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9F5E64" w:rsidRPr="00A13A63" w:rsidRDefault="009F5E64">
      <w:pPr>
        <w:pStyle w:val="af3"/>
        <w:rPr>
          <w:bCs/>
          <w:sz w:val="22"/>
          <w:szCs w:val="22"/>
          <w:shd w:val="clear" w:color="auto" w:fill="FFFF00"/>
        </w:rPr>
      </w:pPr>
      <w:r>
        <w:rPr>
          <w:sz w:val="22"/>
          <w:szCs w:val="22"/>
        </w:rPr>
        <w:t>Υποδειγμα εγγυητικης επιστολης καλης εκτελεσης</w:t>
      </w:r>
      <w:r w:rsidR="003E6E93" w:rsidRPr="00A13A63">
        <w:rPr>
          <w:sz w:val="22"/>
          <w:szCs w:val="22"/>
        </w:rPr>
        <w:t xml:space="preserve"> </w:t>
      </w:r>
    </w:p>
    <w:p w:rsidR="009F5E64" w:rsidRDefault="009F5E64">
      <w:pPr>
        <w:spacing w:line="360" w:lineRule="auto"/>
        <w:jc w:val="center"/>
        <w:rPr>
          <w:bCs/>
          <w:shd w:val="clear" w:color="auto" w:fill="FFFF00"/>
        </w:rPr>
      </w:pPr>
    </w:p>
    <w:p w:rsidR="009F5E64" w:rsidRDefault="009F5E64">
      <w:pPr>
        <w:widowControl w:val="0"/>
        <w:spacing w:line="360" w:lineRule="auto"/>
        <w:ind w:firstLine="0"/>
        <w:rPr>
          <w:bCs/>
        </w:rPr>
      </w:pPr>
      <w:r>
        <w:rPr>
          <w:bCs/>
        </w:rPr>
        <w:t xml:space="preserve">Εκδότης (Πλήρης επωνυμία Πιστωτικού Ιδρύματος ……………………………. / </w:t>
      </w:r>
      <w:r>
        <w:rPr>
          <w:bCs/>
          <w:color w:val="000000"/>
        </w:rPr>
        <w:t>ΕΝΙΑΙΟ ΤΑΜΕΙΟ ΑΝΕΞΑΡΤΗΤΑ ΑΠΑΣΧΟΛΟΥΜΕΝΩΝ - ΤΟΜΕΑΣ ΣΥΝΤΑΞΗΣ ΜΗΧΑΝΙΚΩΝ ΚΑΙ ΕΡΓΟΛΗΠΤΩΝ ΔΗΜΟΣΙΩΝ ΕΡΓΩΝ (Ε.Τ.Α.Α.-Τ.Σ.Μ.Ε.Δ.Ε.)</w:t>
      </w:r>
      <w:r>
        <w:rPr>
          <w:bCs/>
        </w:rPr>
        <w:t xml:space="preserve"> </w:t>
      </w:r>
    </w:p>
    <w:p w:rsidR="009F5E64" w:rsidRDefault="009F5E64">
      <w:pPr>
        <w:widowControl w:val="0"/>
        <w:spacing w:line="360" w:lineRule="auto"/>
        <w:ind w:firstLine="0"/>
        <w:rPr>
          <w:bCs/>
        </w:rPr>
      </w:pPr>
      <w:r>
        <w:rPr>
          <w:bCs/>
        </w:rPr>
        <w:t>Ημερομηνία έκδοσης    ……………………………..</w:t>
      </w:r>
    </w:p>
    <w:p w:rsidR="00DD67F5" w:rsidRPr="00BE2995" w:rsidRDefault="009F5E64" w:rsidP="00DD67F5">
      <w:pPr>
        <w:widowControl w:val="0"/>
        <w:spacing w:after="0" w:line="240" w:lineRule="auto"/>
        <w:ind w:firstLine="0"/>
        <w:rPr>
          <w:bCs/>
        </w:rPr>
      </w:pPr>
      <w:r w:rsidRPr="00BE2995">
        <w:rPr>
          <w:bCs/>
        </w:rPr>
        <w:t xml:space="preserve">Προς: </w:t>
      </w:r>
    </w:p>
    <w:p w:rsidR="00DD67F5" w:rsidRPr="00BE2995" w:rsidRDefault="00DD67F5" w:rsidP="00DD67F5">
      <w:pPr>
        <w:spacing w:after="0" w:line="240" w:lineRule="auto"/>
        <w:ind w:firstLine="0"/>
        <w:rPr>
          <w:rFonts w:asciiTheme="minorHAnsi" w:hAnsiTheme="minorHAnsi" w:cstheme="minorHAnsi"/>
        </w:rPr>
      </w:pPr>
      <w:r w:rsidRPr="00BE2995">
        <w:rPr>
          <w:rFonts w:asciiTheme="minorHAnsi" w:hAnsiTheme="minorHAnsi" w:cstheme="minorHAnsi"/>
        </w:rPr>
        <w:t>ΕΠΩΝΥΜΙΑ: ΔΗΜΟΣ ΠΑΓΓΑΙΟΥ</w:t>
      </w:r>
    </w:p>
    <w:p w:rsidR="00DD67F5" w:rsidRPr="00BE2995" w:rsidRDefault="00DD67F5" w:rsidP="00DD67F5">
      <w:pPr>
        <w:spacing w:after="0" w:line="240" w:lineRule="auto"/>
        <w:ind w:firstLine="0"/>
        <w:rPr>
          <w:rFonts w:asciiTheme="minorHAnsi" w:hAnsiTheme="minorHAnsi" w:cstheme="minorHAnsi"/>
        </w:rPr>
      </w:pPr>
      <w:r w:rsidRPr="00BE2995">
        <w:rPr>
          <w:rFonts w:asciiTheme="minorHAnsi" w:hAnsiTheme="minorHAnsi" w:cstheme="minorHAnsi"/>
        </w:rPr>
        <w:t>Α.Φ.Μ.: 997732707, Δ.Ο.Υ. ΚΑΒΑΛΑΣ</w:t>
      </w:r>
    </w:p>
    <w:p w:rsidR="00DD67F5" w:rsidRPr="00BE2995" w:rsidRDefault="00DD67F5" w:rsidP="00DD67F5">
      <w:pPr>
        <w:pStyle w:val="ae"/>
        <w:spacing w:line="240" w:lineRule="auto"/>
        <w:ind w:firstLine="0"/>
        <w:rPr>
          <w:rFonts w:asciiTheme="minorHAnsi" w:hAnsiTheme="minorHAnsi" w:cstheme="minorHAnsi"/>
          <w:sz w:val="22"/>
          <w:szCs w:val="22"/>
        </w:rPr>
      </w:pPr>
      <w:r w:rsidRPr="00BE2995">
        <w:rPr>
          <w:rFonts w:asciiTheme="minorHAnsi" w:hAnsiTheme="minorHAnsi" w:cstheme="minorHAnsi"/>
          <w:sz w:val="22"/>
          <w:szCs w:val="22"/>
        </w:rPr>
        <w:t xml:space="preserve">ΔΙΕΥΘΥΝΣΗ: </w:t>
      </w:r>
      <w:r w:rsidR="004B49EF" w:rsidRPr="00BE2995">
        <w:rPr>
          <w:rFonts w:asciiTheme="minorHAnsi" w:hAnsiTheme="minorHAnsi" w:cstheme="minorHAnsi"/>
          <w:sz w:val="22"/>
          <w:szCs w:val="22"/>
        </w:rPr>
        <w:t>ΦΡ. ΠΑΠΑΧΡΗΣΤΙΔΗ</w:t>
      </w:r>
      <w:r w:rsidRPr="00BE2995">
        <w:rPr>
          <w:rFonts w:asciiTheme="minorHAnsi" w:hAnsiTheme="minorHAnsi" w:cstheme="minorHAnsi"/>
          <w:sz w:val="22"/>
          <w:szCs w:val="22"/>
        </w:rPr>
        <w:t xml:space="preserve"> 137Α, Τ.Κ. 64100, </w:t>
      </w:r>
      <w:r w:rsidR="004B49EF" w:rsidRPr="00BE2995">
        <w:rPr>
          <w:rFonts w:asciiTheme="minorHAnsi" w:hAnsiTheme="minorHAnsi" w:cstheme="minorHAnsi"/>
          <w:sz w:val="22"/>
          <w:szCs w:val="22"/>
        </w:rPr>
        <w:t>ΕΛΕΥΘΕΡΟΥΠΟΛΗ</w:t>
      </w:r>
    </w:p>
    <w:p w:rsidR="00DD67F5" w:rsidRPr="001F2655" w:rsidRDefault="00DD67F5">
      <w:pPr>
        <w:ind w:firstLine="0"/>
        <w:rPr>
          <w:bCs/>
        </w:rPr>
      </w:pPr>
    </w:p>
    <w:p w:rsidR="009F5E64" w:rsidRDefault="009F5E64">
      <w:pPr>
        <w:ind w:firstLine="0"/>
        <w:rPr>
          <w:bCs/>
        </w:rPr>
      </w:pPr>
      <w:r>
        <w:rPr>
          <w:bCs/>
        </w:rPr>
        <w:t xml:space="preserve">Εγγύηση μας υπ’ </w:t>
      </w:r>
      <w:proofErr w:type="spellStart"/>
      <w:r>
        <w:rPr>
          <w:bCs/>
        </w:rPr>
        <w:t>αριθμ</w:t>
      </w:r>
      <w:proofErr w:type="spellEnd"/>
      <w:r>
        <w:rPr>
          <w:bCs/>
        </w:rPr>
        <w:t>. ……………….. ποσού ………………….……. ευρώ</w:t>
      </w:r>
      <w:r>
        <w:rPr>
          <w:rStyle w:val="a5"/>
          <w:bCs/>
        </w:rPr>
        <w:footnoteReference w:customMarkFollows="1" w:id="1"/>
        <w:t>3</w:t>
      </w:r>
      <w:r>
        <w:rPr>
          <w:bCs/>
        </w:rPr>
        <w:t>.</w:t>
      </w:r>
    </w:p>
    <w:p w:rsidR="009F5E64" w:rsidRDefault="009F5E64">
      <w:pPr>
        <w:widowControl w:val="0"/>
        <w:spacing w:line="360" w:lineRule="auto"/>
        <w:ind w:firstLine="0"/>
        <w:rPr>
          <w:bCs/>
        </w:rPr>
      </w:pPr>
      <w:r>
        <w:rPr>
          <w:bCs/>
        </w:rPr>
        <w:t xml:space="preserve">Έχουμε την τιμή να σας γνωρίσουμε ότι εγγυόμαστε με την παρούσα επιστολή ανέκκλητα και ανεπιφύλακτα παραιτούμενοι του δικαιώματος της διαιρέσεως και </w:t>
      </w:r>
      <w:proofErr w:type="spellStart"/>
      <w:r>
        <w:rPr>
          <w:bCs/>
        </w:rPr>
        <w:t>διζήσεως</w:t>
      </w:r>
      <w:proofErr w:type="spellEnd"/>
      <w:r>
        <w:rPr>
          <w:bCs/>
        </w:rPr>
        <w:t xml:space="preserve"> μέχρι του ποσού των ευρώ………………………………………………………………………..</w:t>
      </w:r>
      <w:r>
        <w:rPr>
          <w:rStyle w:val="a5"/>
          <w:bCs/>
        </w:rPr>
        <w:footnoteReference w:customMarkFollows="1" w:id="2"/>
        <w:t>4</w:t>
      </w:r>
    </w:p>
    <w:p w:rsidR="009F5E64" w:rsidRPr="00A13A63" w:rsidRDefault="009F5E64">
      <w:pPr>
        <w:widowControl w:val="0"/>
        <w:spacing w:line="360" w:lineRule="auto"/>
        <w:ind w:firstLine="0"/>
        <w:rPr>
          <w:bCs/>
        </w:rPr>
      </w:pPr>
      <w:r>
        <w:rPr>
          <w:bCs/>
        </w:rPr>
        <w:t xml:space="preserve">υπέρ του: </w:t>
      </w:r>
    </w:p>
    <w:p w:rsidR="009F5E64" w:rsidRPr="00A13A63" w:rsidRDefault="009F5E64">
      <w:pPr>
        <w:widowControl w:val="0"/>
        <w:spacing w:line="360" w:lineRule="auto"/>
        <w:ind w:firstLine="0"/>
        <w:rPr>
          <w:bCs/>
        </w:rPr>
      </w:pPr>
      <w:r w:rsidRPr="00A13A63">
        <w:rPr>
          <w:bCs/>
        </w:rPr>
        <w:t>(</w:t>
      </w:r>
      <w:proofErr w:type="spellStart"/>
      <w:r>
        <w:rPr>
          <w:bCs/>
          <w:lang w:val="en-US"/>
        </w:rPr>
        <w:t>i</w:t>
      </w:r>
      <w:proofErr w:type="spellEnd"/>
      <w:r w:rsidRPr="00A13A63">
        <w:rPr>
          <w:bCs/>
        </w:rPr>
        <w:t xml:space="preserve">) </w:t>
      </w:r>
      <w:r>
        <w:rPr>
          <w:bCs/>
        </w:rPr>
        <w:t>[σε περίπτωση</w:t>
      </w:r>
      <w:r w:rsidRPr="00A13A63">
        <w:rPr>
          <w:bCs/>
        </w:rPr>
        <w:t xml:space="preserve"> </w:t>
      </w:r>
      <w:r>
        <w:rPr>
          <w:bCs/>
        </w:rPr>
        <w:t xml:space="preserve">φυσικού προσώπου]: </w:t>
      </w:r>
      <w:r>
        <w:rPr>
          <w:rFonts w:eastAsia="Calibri"/>
          <w:bCs/>
        </w:rPr>
        <w:t xml:space="preserve">(ονοματεπώνυμο, πατρώνυμο) ..............................,  ΑΦΜ: ................ </w:t>
      </w:r>
      <w:r>
        <w:rPr>
          <w:rFonts w:eastAsia="Calibri"/>
        </w:rPr>
        <w:t>(διεύθυνση)</w:t>
      </w:r>
      <w:r>
        <w:rPr>
          <w:rFonts w:eastAsia="Calibri"/>
          <w:bCs/>
        </w:rPr>
        <w:t xml:space="preserve"> .......................…………………………………..</w:t>
      </w:r>
      <w:r>
        <w:rPr>
          <w:bCs/>
        </w:rPr>
        <w:t>, ή</w:t>
      </w:r>
    </w:p>
    <w:p w:rsidR="009F5E64" w:rsidRPr="00A13A63" w:rsidRDefault="009F5E64">
      <w:pPr>
        <w:widowControl w:val="0"/>
        <w:spacing w:line="360" w:lineRule="auto"/>
        <w:ind w:firstLine="0"/>
        <w:rPr>
          <w:bCs/>
        </w:rPr>
      </w:pPr>
      <w:r w:rsidRPr="00A13A63">
        <w:rPr>
          <w:bCs/>
        </w:rPr>
        <w:t>(</w:t>
      </w:r>
      <w:r>
        <w:rPr>
          <w:bCs/>
          <w:lang w:val="en-US"/>
        </w:rPr>
        <w:t>ii</w:t>
      </w:r>
      <w:r w:rsidRPr="00A13A63">
        <w:rPr>
          <w:bCs/>
        </w:rPr>
        <w:t xml:space="preserve">) </w:t>
      </w:r>
      <w:r>
        <w:rPr>
          <w:bCs/>
        </w:rPr>
        <w:t>[σε περίπτωση νομικού προσώπου]: (</w:t>
      </w:r>
      <w:r>
        <w:t>πλήρη επωνυμία) ........................, ΑΦΜ: ...................... (διεύθυνση)</w:t>
      </w:r>
      <w:r>
        <w:rPr>
          <w:bCs/>
        </w:rPr>
        <w:t xml:space="preserve"> .......................………………………………….. ή</w:t>
      </w:r>
    </w:p>
    <w:p w:rsidR="009F5E64" w:rsidRDefault="009F5E64">
      <w:pPr>
        <w:widowControl w:val="0"/>
        <w:spacing w:line="360" w:lineRule="auto"/>
        <w:ind w:firstLine="0"/>
        <w:rPr>
          <w:bCs/>
        </w:rPr>
      </w:pPr>
      <w:r w:rsidRPr="00A13A63">
        <w:rPr>
          <w:bCs/>
        </w:rPr>
        <w:t>(</w:t>
      </w:r>
      <w:r>
        <w:rPr>
          <w:bCs/>
          <w:lang w:val="en-US"/>
        </w:rPr>
        <w:t>iii</w:t>
      </w:r>
      <w:r w:rsidRPr="00A13A63">
        <w:rPr>
          <w:bCs/>
        </w:rPr>
        <w:t xml:space="preserve">) </w:t>
      </w:r>
      <w:r>
        <w:rPr>
          <w:bCs/>
        </w:rPr>
        <w:t>[σε περίπτωση ένωσης ή κοινοπραξίας:] των φυσικών / νομικών προσώπων</w:t>
      </w:r>
    </w:p>
    <w:p w:rsidR="009F5E64" w:rsidRDefault="009F5E64">
      <w:pPr>
        <w:widowControl w:val="0"/>
        <w:spacing w:line="360" w:lineRule="auto"/>
        <w:ind w:firstLine="0"/>
        <w:rPr>
          <w:bCs/>
        </w:rPr>
      </w:pPr>
      <w:r>
        <w:rPr>
          <w:bCs/>
        </w:rPr>
        <w:t>α) (</w:t>
      </w:r>
      <w:r>
        <w:t>πλήρη επωνυμία) ........................, ΑΦΜ: ...................... (διεύθυνση)</w:t>
      </w:r>
      <w:r>
        <w:rPr>
          <w:bCs/>
        </w:rPr>
        <w:t xml:space="preserve"> ...................</w:t>
      </w:r>
    </w:p>
    <w:p w:rsidR="009F5E64" w:rsidRDefault="009F5E64">
      <w:pPr>
        <w:widowControl w:val="0"/>
        <w:spacing w:line="360" w:lineRule="auto"/>
        <w:ind w:firstLine="0"/>
        <w:rPr>
          <w:bCs/>
        </w:rPr>
      </w:pPr>
      <w:r>
        <w:rPr>
          <w:bCs/>
        </w:rPr>
        <w:t>β) (</w:t>
      </w:r>
      <w:r>
        <w:t>πλήρη επωνυμία) ........................, ΑΦΜ: ...................... (διεύθυνση)</w:t>
      </w:r>
      <w:r>
        <w:rPr>
          <w:bCs/>
        </w:rPr>
        <w:t xml:space="preserve"> ...................</w:t>
      </w:r>
    </w:p>
    <w:p w:rsidR="009F5E64" w:rsidRDefault="009F5E64">
      <w:pPr>
        <w:widowControl w:val="0"/>
        <w:spacing w:line="360" w:lineRule="auto"/>
        <w:ind w:firstLine="0"/>
        <w:rPr>
          <w:bCs/>
        </w:rPr>
      </w:pPr>
      <w:r>
        <w:rPr>
          <w:bCs/>
        </w:rPr>
        <w:t>γ) (</w:t>
      </w:r>
      <w:r>
        <w:t>πλήρη επωνυμία) ........................, ΑΦΜ: ...................... (διεύθυνση)</w:t>
      </w:r>
      <w:r>
        <w:rPr>
          <w:bCs/>
        </w:rPr>
        <w:t xml:space="preserve"> .................. (συμπληρώνεται με όλα τα μέλη της ένωσης / κοινοπραξίας)</w:t>
      </w:r>
    </w:p>
    <w:p w:rsidR="009F5E64" w:rsidRDefault="009F5E64">
      <w:pPr>
        <w:widowControl w:val="0"/>
        <w:spacing w:line="360" w:lineRule="auto"/>
        <w:ind w:firstLine="0"/>
        <w:rPr>
          <w:bCs/>
        </w:rPr>
      </w:pPr>
      <w:r>
        <w:rPr>
          <w:bCs/>
        </w:rPr>
        <w:t>ατομικά και για κάθε μία από αυτές και ως αλληλέγγυα και εις ολόκληρο υπόχρεων μεταξύ τους, εκ της ιδιότητάς τους ως μελών της ένωσης ή κοινοπραξίας,</w:t>
      </w:r>
    </w:p>
    <w:p w:rsidR="009F5E64" w:rsidRDefault="009F5E64">
      <w:pPr>
        <w:widowControl w:val="0"/>
        <w:spacing w:line="360" w:lineRule="auto"/>
        <w:ind w:firstLine="0"/>
        <w:rPr>
          <w:bCs/>
        </w:rPr>
      </w:pPr>
      <w:r>
        <w:rPr>
          <w:bCs/>
        </w:rPr>
        <w:lastRenderedPageBreak/>
        <w:t>για την καλή εκτέλεση του/ων τμήματος/των ..</w:t>
      </w:r>
      <w:r>
        <w:rPr>
          <w:rStyle w:val="a5"/>
          <w:bCs/>
        </w:rPr>
        <w:footnoteReference w:customMarkFollows="1" w:id="3"/>
        <w:t>5</w:t>
      </w:r>
      <w:r>
        <w:rPr>
          <w:bCs/>
        </w:rPr>
        <w:t xml:space="preserve">/ της υπ </w:t>
      </w:r>
      <w:proofErr w:type="spellStart"/>
      <w:r>
        <w:rPr>
          <w:bCs/>
        </w:rPr>
        <w:t>αριθ</w:t>
      </w:r>
      <w:proofErr w:type="spellEnd"/>
      <w:r>
        <w:rPr>
          <w:bCs/>
        </w:rPr>
        <w:t xml:space="preserve"> ..... σύμβασης </w:t>
      </w:r>
      <w:r w:rsidR="00BE2995">
        <w:rPr>
          <w:bCs/>
        </w:rPr>
        <w:t>«</w:t>
      </w:r>
      <w:r w:rsidR="00BE2995" w:rsidRPr="002F4A1D">
        <w:rPr>
          <w:b/>
          <w:bCs/>
          <w:iCs/>
        </w:rPr>
        <w:t>ΠΡΟΜΗΘΕΙΑ ΗΛΕΚΤΡΟΛΟΓΙΚΟΥ ΥΛΙΚΟΥ</w:t>
      </w:r>
      <w:r w:rsidR="00BE2995">
        <w:rPr>
          <w:bCs/>
        </w:rPr>
        <w:t>»</w:t>
      </w:r>
      <w:r>
        <w:rPr>
          <w:bCs/>
        </w:rPr>
        <w:t>, σύμφωνα με την (αριθμό/</w:t>
      </w:r>
      <w:proofErr w:type="spellStart"/>
      <w:r>
        <w:rPr>
          <w:bCs/>
        </w:rPr>
        <w:t>ημερομηνί</w:t>
      </w:r>
      <w:proofErr w:type="spellEnd"/>
      <w:r>
        <w:rPr>
          <w:bCs/>
        </w:rPr>
        <w:t xml:space="preserve">α) </w:t>
      </w:r>
      <w:r w:rsidR="001057A4">
        <w:rPr>
          <w:bCs/>
        </w:rPr>
        <w:t>22149/21.12.2021</w:t>
      </w:r>
      <w:r>
        <w:rPr>
          <w:bCs/>
        </w:rPr>
        <w:t xml:space="preserve"> Διακήρυξη</w:t>
      </w:r>
      <w:r>
        <w:rPr>
          <w:rStyle w:val="a5"/>
        </w:rPr>
        <w:t xml:space="preserve"> </w:t>
      </w:r>
      <w:r w:rsidR="00BE2995">
        <w:rPr>
          <w:rFonts w:cs="Arial"/>
          <w:bCs/>
        </w:rPr>
        <w:t>που αφορά την κ</w:t>
      </w:r>
      <w:r w:rsidR="00BE2995" w:rsidRPr="005B26CE">
        <w:rPr>
          <w:rFonts w:cs="Arial"/>
          <w:bCs/>
        </w:rPr>
        <w:t>ατασκευή</w:t>
      </w:r>
      <w:r w:rsidR="00BE2995">
        <w:rPr>
          <w:rFonts w:cs="Arial"/>
          <w:bCs/>
        </w:rPr>
        <w:t>,</w:t>
      </w:r>
      <w:r w:rsidR="00BE2995" w:rsidRPr="005B26CE">
        <w:rPr>
          <w:rFonts w:cs="Arial"/>
          <w:bCs/>
        </w:rPr>
        <w:t xml:space="preserve"> συντήρηση ή επισκευή εγκαταστάσεων φωτισμού και λοιπών  ηλεκτρολογικών εγκαταστάσεων του σε κτίρια, δρόμους και λοιπές εγκαταστάσεις</w:t>
      </w:r>
      <w:r w:rsidR="00BE2995">
        <w:rPr>
          <w:bCs/>
        </w:rPr>
        <w:t xml:space="preserve"> του Δήμου Παγγαίου.</w:t>
      </w:r>
    </w:p>
    <w:p w:rsidR="009F5E64" w:rsidRDefault="009F5E64">
      <w:pPr>
        <w:widowControl w:val="0"/>
        <w:spacing w:line="360" w:lineRule="auto"/>
        <w:ind w:firstLine="0"/>
        <w:rPr>
          <w:bCs/>
        </w:rPr>
      </w:pPr>
      <w:r>
        <w:rPr>
          <w:bCs/>
        </w:rPr>
        <w:t xml:space="preserve">Το παραπάνω ποσό τηρείται στη διάθεσή σας και θα καταβληθεί ολικά ή μερικά χωρίς καμία από μέρους μας αντίρρηση, αμφισβήτηση ή ένσταση και χωρίς να ερευνηθεί το βάσιμο ή μη της απαίτησης σας μέσα σε </w:t>
      </w:r>
      <w:r w:rsidR="001F2655">
        <w:rPr>
          <w:bCs/>
        </w:rPr>
        <w:t xml:space="preserve">πέντε (5) </w:t>
      </w:r>
      <w:r>
        <w:rPr>
          <w:bCs/>
        </w:rPr>
        <w:t>ημέρες</w:t>
      </w:r>
      <w:r>
        <w:rPr>
          <w:rStyle w:val="a5"/>
          <w:bCs/>
        </w:rPr>
        <w:t xml:space="preserve"> </w:t>
      </w:r>
      <w:r>
        <w:rPr>
          <w:bCs/>
        </w:rPr>
        <w:t>από την απλή έγγραφη ειδοποίησή σας.</w:t>
      </w:r>
    </w:p>
    <w:p w:rsidR="009F5E64" w:rsidRDefault="009F5E64">
      <w:pPr>
        <w:widowControl w:val="0"/>
        <w:spacing w:line="360" w:lineRule="auto"/>
        <w:ind w:firstLine="0"/>
        <w:rPr>
          <w:bCs/>
        </w:rPr>
      </w:pPr>
      <w:r>
        <w:rPr>
          <w:bCs/>
        </w:rPr>
        <w:t xml:space="preserve">Η παρούσα ισχύει μέχρις ότου αυτή μας επιστραφεί ή μέχρις ότου λάβουμε έγγραφη δήλωσή σας ότι μπορούμε να θεωρήσουμε την Τράπεζα μας απαλλαγμένη από κάθε σχετική υποχρέωση εγγυοδοσίας μας. </w:t>
      </w:r>
    </w:p>
    <w:p w:rsidR="009F5E64" w:rsidRDefault="009F5E64">
      <w:pPr>
        <w:widowControl w:val="0"/>
        <w:spacing w:line="360" w:lineRule="auto"/>
        <w:ind w:firstLine="0"/>
        <w:rPr>
          <w:bCs/>
        </w:rPr>
      </w:pPr>
      <w:r>
        <w:rPr>
          <w:bCs/>
        </w:rPr>
        <w:t>Σε περίπτωση κατάπτωσης της εγγύησης, το ποσό της κατάπτωσης υπόκειται στο εκάστοτε ισχύον πάγιο τέλος χαρτοσήμου.</w:t>
      </w:r>
    </w:p>
    <w:p w:rsidR="009F5E64" w:rsidRDefault="009F5E64">
      <w:pPr>
        <w:widowControl w:val="0"/>
        <w:spacing w:line="360" w:lineRule="auto"/>
        <w:ind w:firstLine="0"/>
        <w:rPr>
          <w:bCs/>
          <w:i/>
          <w:iCs/>
        </w:rPr>
      </w:pPr>
      <w:r>
        <w:rPr>
          <w:bCs/>
        </w:rPr>
        <w:t>Βεβαιώνουμε υπεύθυνα ότι το ποσό των εγγυητικών επιστολών που έχουν δοθεί, συνυπολογίζοντας και το ποσό της παρούσας, δεν υπερβαίνει το όριο των εγγυήσεων που έχουμε το δικαίωμα να εκδίδουμε</w:t>
      </w:r>
      <w:r>
        <w:rPr>
          <w:rStyle w:val="a5"/>
          <w:bCs/>
        </w:rPr>
        <w:footnoteReference w:customMarkFollows="1" w:id="4"/>
        <w:t>9</w:t>
      </w:r>
      <w:r>
        <w:rPr>
          <w:bCs/>
        </w:rPr>
        <w:t>.</w:t>
      </w:r>
    </w:p>
    <w:p w:rsidR="009F5E64" w:rsidRDefault="009F5E64">
      <w:pPr>
        <w:widowControl w:val="0"/>
        <w:spacing w:line="360" w:lineRule="auto"/>
        <w:rPr>
          <w:bCs/>
          <w:i/>
          <w:iCs/>
        </w:rPr>
      </w:pPr>
    </w:p>
    <w:p w:rsidR="009F5E64" w:rsidRDefault="009F5E64">
      <w:pPr>
        <w:widowControl w:val="0"/>
        <w:spacing w:line="360" w:lineRule="auto"/>
        <w:ind w:left="2880" w:firstLine="720"/>
        <w:rPr>
          <w:b/>
          <w:bCs/>
        </w:rPr>
      </w:pPr>
      <w:r>
        <w:rPr>
          <w:bCs/>
        </w:rPr>
        <w:t>(Εξουσιοδοτημένη Υπογραφή)</w:t>
      </w:r>
    </w:p>
    <w:p w:rsidR="009F5E64" w:rsidRDefault="009F5E64">
      <w:pPr>
        <w:widowControl w:val="0"/>
        <w:spacing w:line="360" w:lineRule="auto"/>
        <w:ind w:left="2880" w:firstLine="720"/>
      </w:pPr>
    </w:p>
    <w:sectPr w:rsidR="009F5E64" w:rsidSect="00A662F2">
      <w:headerReference w:type="default" r:id="rId7"/>
      <w:footerReference w:type="default" r:id="rId8"/>
      <w:pgSz w:w="11906" w:h="16838"/>
      <w:pgMar w:top="867" w:right="1531" w:bottom="1382" w:left="1531" w:header="811" w:footer="1187" w:gutter="0"/>
      <w:cols w:space="720"/>
      <w:docGrid w:linePitch="600" w:charSpace="36864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9744D" w:rsidRDefault="0079744D">
      <w:pPr>
        <w:spacing w:after="0" w:line="240" w:lineRule="auto"/>
      </w:pPr>
      <w:r>
        <w:separator/>
      </w:r>
    </w:p>
  </w:endnote>
  <w:endnote w:type="continuationSeparator" w:id="0">
    <w:p w:rsidR="0079744D" w:rsidRDefault="007974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ndara">
    <w:panose1 w:val="020E0502030303020204"/>
    <w:charset w:val="A1"/>
    <w:family w:val="swiss"/>
    <w:pitch w:val="variable"/>
    <w:sig w:usb0="A00002EF" w:usb1="4000A44B" w:usb2="00000000" w:usb3="00000000" w:csb0="0000019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MgHelveticaExtra UC Pol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√Ò·ÏÏ·ÙÔÛÂÈÒ‹200">
    <w:charset w:val="A1"/>
    <w:family w:val="roman"/>
    <w:pitch w:val="variable"/>
    <w:sig w:usb0="00000000" w:usb1="00000000" w:usb2="00000000" w:usb3="00000000" w:csb0="00000000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39473563"/>
      <w:docPartObj>
        <w:docPartGallery w:val="Page Numbers (Bottom of Page)"/>
        <w:docPartUnique/>
      </w:docPartObj>
    </w:sdtPr>
    <w:sdtContent>
      <w:p w:rsidR="00B75AEA" w:rsidRDefault="008A6D03">
        <w:pPr>
          <w:pStyle w:val="af"/>
          <w:jc w:val="right"/>
        </w:pPr>
        <w:r>
          <w:fldChar w:fldCharType="begin"/>
        </w:r>
        <w:r w:rsidR="00B75AEA">
          <w:instrText xml:space="preserve"> PAGE   \* MERGEFORMAT </w:instrText>
        </w:r>
        <w:r>
          <w:fldChar w:fldCharType="separate"/>
        </w:r>
        <w:r w:rsidR="001057A4">
          <w:rPr>
            <w:noProof/>
          </w:rPr>
          <w:t>2</w:t>
        </w:r>
        <w:r>
          <w:fldChar w:fldCharType="end"/>
        </w:r>
      </w:p>
    </w:sdtContent>
  </w:sdt>
  <w:p w:rsidR="009F5E64" w:rsidRDefault="009F5E64">
    <w:pPr>
      <w:pStyle w:val="af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9744D" w:rsidRDefault="0079744D">
      <w:pPr>
        <w:spacing w:after="0" w:line="240" w:lineRule="auto"/>
      </w:pPr>
      <w:r>
        <w:separator/>
      </w:r>
    </w:p>
  </w:footnote>
  <w:footnote w:type="continuationSeparator" w:id="0">
    <w:p w:rsidR="0079744D" w:rsidRDefault="0079744D">
      <w:pPr>
        <w:spacing w:after="0" w:line="240" w:lineRule="auto"/>
      </w:pPr>
      <w:r>
        <w:continuationSeparator/>
      </w:r>
    </w:p>
  </w:footnote>
  <w:footnote w:id="1">
    <w:p w:rsidR="009F5E64" w:rsidRPr="00A13A63" w:rsidRDefault="009F5E64" w:rsidP="00A13A63">
      <w:pPr>
        <w:spacing w:after="0" w:line="240" w:lineRule="auto"/>
        <w:ind w:left="284" w:hanging="284"/>
        <w:rPr>
          <w:sz w:val="16"/>
          <w:szCs w:val="16"/>
        </w:rPr>
      </w:pPr>
      <w:r w:rsidRPr="00A13A63">
        <w:rPr>
          <w:rStyle w:val="a5"/>
          <w:sz w:val="16"/>
          <w:szCs w:val="16"/>
        </w:rPr>
        <w:t>3</w:t>
      </w:r>
      <w:r w:rsidRPr="00A13A63">
        <w:rPr>
          <w:color w:val="000000"/>
          <w:sz w:val="16"/>
          <w:szCs w:val="16"/>
        </w:rPr>
        <w:tab/>
        <w:t>Ολογράφως και σε παρένθεση αριθμητικώς. Στο ποσό δεν υπολογίζεται ο ΦΠΑ.</w:t>
      </w:r>
    </w:p>
  </w:footnote>
  <w:footnote w:id="2">
    <w:p w:rsidR="009F5E64" w:rsidRDefault="009F5E64" w:rsidP="00A13A63">
      <w:pPr>
        <w:spacing w:after="0" w:line="240" w:lineRule="auto"/>
        <w:ind w:left="284" w:hanging="284"/>
        <w:jc w:val="left"/>
      </w:pPr>
      <w:r w:rsidRPr="00A13A63">
        <w:rPr>
          <w:rStyle w:val="a5"/>
          <w:sz w:val="16"/>
          <w:szCs w:val="16"/>
        </w:rPr>
        <w:t>4</w:t>
      </w:r>
      <w:r w:rsidRPr="00A13A63">
        <w:rPr>
          <w:color w:val="000000"/>
          <w:sz w:val="16"/>
          <w:szCs w:val="16"/>
        </w:rPr>
        <w:tab/>
        <w:t xml:space="preserve">Όπως </w:t>
      </w:r>
      <w:r w:rsidR="00A13A63">
        <w:rPr>
          <w:color w:val="000000"/>
          <w:sz w:val="16"/>
          <w:szCs w:val="16"/>
        </w:rPr>
        <w:t>προηγούμενη υ</w:t>
      </w:r>
      <w:r w:rsidRPr="00A13A63">
        <w:rPr>
          <w:color w:val="000000"/>
          <w:sz w:val="16"/>
          <w:szCs w:val="16"/>
        </w:rPr>
        <w:t>ποσημείωση.</w:t>
      </w:r>
    </w:p>
  </w:footnote>
  <w:footnote w:id="3">
    <w:p w:rsidR="009F5E64" w:rsidRPr="00A13A63" w:rsidRDefault="009F5E64" w:rsidP="00A13A63">
      <w:pPr>
        <w:spacing w:after="0" w:line="240" w:lineRule="auto"/>
        <w:ind w:left="284" w:hanging="284"/>
        <w:rPr>
          <w:sz w:val="16"/>
          <w:szCs w:val="16"/>
        </w:rPr>
      </w:pPr>
      <w:r w:rsidRPr="00A13A63">
        <w:rPr>
          <w:rStyle w:val="a5"/>
          <w:sz w:val="16"/>
          <w:szCs w:val="16"/>
        </w:rPr>
        <w:t>5</w:t>
      </w:r>
      <w:r w:rsidRPr="00A13A63">
        <w:rPr>
          <w:rStyle w:val="WW-"/>
          <w:sz w:val="16"/>
          <w:szCs w:val="16"/>
        </w:rPr>
        <w:tab/>
      </w:r>
      <w:r w:rsidRPr="00A13A63">
        <w:rPr>
          <w:color w:val="000000"/>
          <w:sz w:val="16"/>
          <w:szCs w:val="16"/>
        </w:rPr>
        <w:t>Εφόσον αφορά ανάθεση σε τμήματα συμπληρώνεται ο α/α του/ων τμήματος/των για τα οποία υπογράφεται η σχετική σύμβαση.</w:t>
      </w:r>
    </w:p>
  </w:footnote>
  <w:footnote w:id="4">
    <w:p w:rsidR="009F5E64" w:rsidRDefault="009F5E64" w:rsidP="00A13A63">
      <w:pPr>
        <w:pStyle w:val="af2"/>
        <w:widowControl w:val="0"/>
        <w:spacing w:after="0" w:line="240" w:lineRule="auto"/>
        <w:ind w:left="284" w:hanging="284"/>
      </w:pPr>
      <w:r w:rsidRPr="00A13A63">
        <w:rPr>
          <w:rStyle w:val="a5"/>
          <w:sz w:val="16"/>
          <w:szCs w:val="16"/>
        </w:rPr>
        <w:t>9</w:t>
      </w:r>
      <w:r w:rsidRPr="00A13A63">
        <w:rPr>
          <w:sz w:val="16"/>
          <w:szCs w:val="16"/>
        </w:rPr>
        <w:tab/>
        <w:t xml:space="preserve">Ο καθορισμός ανωτάτου ορίου έκδοσης των εγγυητικών επιστολών από τις τράπεζες που λειτουργούν στην Ελλάδα θεσμοθετήθηκε με την </w:t>
      </w:r>
      <w:proofErr w:type="spellStart"/>
      <w:r w:rsidRPr="00A13A63">
        <w:rPr>
          <w:sz w:val="16"/>
          <w:szCs w:val="16"/>
        </w:rPr>
        <w:t>υπ'αριθ</w:t>
      </w:r>
      <w:proofErr w:type="spellEnd"/>
      <w:r w:rsidRPr="00A13A63">
        <w:rPr>
          <w:sz w:val="16"/>
          <w:szCs w:val="16"/>
        </w:rPr>
        <w:t>. 2028691/4534/03.08.1995 (ΦΕΚ Β' 740/28.08.1995) απόφαση του Υπουργού Οικονομικών, με την οποία και κατέστη υποχρεωτική και η αναγραφή της σχετικής υπεύθυνης δήλωσης στην εγγυητική επιστολή.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5E64" w:rsidRDefault="009F5E64">
    <w:pPr>
      <w:pStyle w:val="ae"/>
      <w:ind w:left="-1531" w:firstLine="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upperRoman"/>
      <w:lvlText w:val="%1)"/>
      <w:lvlJc w:val="left"/>
      <w:pPr>
        <w:tabs>
          <w:tab w:val="num" w:pos="0"/>
        </w:tabs>
        <w:ind w:left="36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singleLevel"/>
    <w:tmpl w:val="00000002"/>
    <w:name w:val="WW8Num2"/>
    <w:lvl w:ilvl="0">
      <w:start w:val="1"/>
      <w:numFmt w:val="upperLetter"/>
      <w:lvlText w:val="%1)"/>
      <w:lvlJc w:val="left"/>
      <w:pPr>
        <w:tabs>
          <w:tab w:val="num" w:pos="0"/>
        </w:tabs>
        <w:ind w:left="720" w:hanging="360"/>
      </w:pPr>
    </w:lvl>
  </w:abstractNum>
  <w:abstractNum w:abstractNumId="2">
    <w:nsid w:val="00000003"/>
    <w:multiLevelType w:val="singleLevel"/>
    <w:tmpl w:val="00000003"/>
    <w:name w:val="WW8Num3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</w:compat>
  <w:rsids>
    <w:rsidRoot w:val="00363711"/>
    <w:rsid w:val="00083EE2"/>
    <w:rsid w:val="000C13D2"/>
    <w:rsid w:val="001057A4"/>
    <w:rsid w:val="00130CD2"/>
    <w:rsid w:val="001D24C7"/>
    <w:rsid w:val="001F2655"/>
    <w:rsid w:val="002D77F4"/>
    <w:rsid w:val="00363711"/>
    <w:rsid w:val="0037706E"/>
    <w:rsid w:val="003E6E93"/>
    <w:rsid w:val="004B49EF"/>
    <w:rsid w:val="004F0A60"/>
    <w:rsid w:val="005F467D"/>
    <w:rsid w:val="00703298"/>
    <w:rsid w:val="0079744D"/>
    <w:rsid w:val="008A6D03"/>
    <w:rsid w:val="009538BA"/>
    <w:rsid w:val="00953AF5"/>
    <w:rsid w:val="009D367D"/>
    <w:rsid w:val="009F5E64"/>
    <w:rsid w:val="00A13A63"/>
    <w:rsid w:val="00A662F2"/>
    <w:rsid w:val="00A726CD"/>
    <w:rsid w:val="00B6214D"/>
    <w:rsid w:val="00B75AEA"/>
    <w:rsid w:val="00BE2995"/>
    <w:rsid w:val="00C57971"/>
    <w:rsid w:val="00CD27B3"/>
    <w:rsid w:val="00D3133A"/>
    <w:rsid w:val="00DD67F5"/>
    <w:rsid w:val="00E700B6"/>
    <w:rsid w:val="00EA7B56"/>
    <w:rsid w:val="00F2667A"/>
    <w:rsid w:val="00FB3D32"/>
    <w:rsid w:val="00FB4B27"/>
    <w:rsid w:val="00FC08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62F2"/>
    <w:pPr>
      <w:suppressAutoHyphens/>
      <w:spacing w:after="200" w:line="276" w:lineRule="auto"/>
      <w:ind w:firstLine="397"/>
      <w:jc w:val="both"/>
    </w:pPr>
    <w:rPr>
      <w:rFonts w:ascii="Calibri" w:hAnsi="Calibri" w:cs="Calibri"/>
      <w:kern w:val="1"/>
      <w:sz w:val="22"/>
      <w:szCs w:val="22"/>
      <w:lang w:eastAsia="zh-CN"/>
    </w:rPr>
  </w:style>
  <w:style w:type="paragraph" w:styleId="1">
    <w:name w:val="heading 1"/>
    <w:basedOn w:val="a0"/>
    <w:next w:val="a0"/>
    <w:qFormat/>
    <w:rsid w:val="00A662F2"/>
    <w:pPr>
      <w:tabs>
        <w:tab w:val="num" w:pos="0"/>
      </w:tabs>
      <w:ind w:left="360" w:hanging="360"/>
      <w:outlineLvl w:val="0"/>
    </w:pPr>
    <w:rPr>
      <w:b/>
      <w:sz w:val="28"/>
    </w:rPr>
  </w:style>
  <w:style w:type="paragraph" w:styleId="2">
    <w:name w:val="heading 2"/>
    <w:basedOn w:val="a0"/>
    <w:next w:val="a0"/>
    <w:qFormat/>
    <w:rsid w:val="00A662F2"/>
    <w:pPr>
      <w:tabs>
        <w:tab w:val="num" w:pos="0"/>
      </w:tabs>
      <w:ind w:left="720" w:hanging="360"/>
      <w:outlineLvl w:val="1"/>
    </w:pPr>
    <w:rPr>
      <w:b/>
      <w:sz w:val="24"/>
    </w:rPr>
  </w:style>
  <w:style w:type="paragraph" w:styleId="3">
    <w:name w:val="heading 3"/>
    <w:basedOn w:val="a0"/>
    <w:next w:val="a0"/>
    <w:qFormat/>
    <w:rsid w:val="00A662F2"/>
    <w:pPr>
      <w:tabs>
        <w:tab w:val="num" w:pos="0"/>
      </w:tabs>
      <w:ind w:left="720" w:hanging="360"/>
      <w:outlineLvl w:val="2"/>
    </w:pPr>
    <w:rPr>
      <w:b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WW8Num1z0">
    <w:name w:val="WW8Num1z0"/>
    <w:rsid w:val="00A662F2"/>
  </w:style>
  <w:style w:type="character" w:customStyle="1" w:styleId="WW8Num1z1">
    <w:name w:val="WW8Num1z1"/>
    <w:rsid w:val="00A662F2"/>
  </w:style>
  <w:style w:type="character" w:customStyle="1" w:styleId="WW8Num1z2">
    <w:name w:val="WW8Num1z2"/>
    <w:rsid w:val="00A662F2"/>
  </w:style>
  <w:style w:type="character" w:customStyle="1" w:styleId="WW8Num1z3">
    <w:name w:val="WW8Num1z3"/>
    <w:rsid w:val="00A662F2"/>
  </w:style>
  <w:style w:type="character" w:customStyle="1" w:styleId="WW8Num1z4">
    <w:name w:val="WW8Num1z4"/>
    <w:rsid w:val="00A662F2"/>
  </w:style>
  <w:style w:type="character" w:customStyle="1" w:styleId="WW8Num1z5">
    <w:name w:val="WW8Num1z5"/>
    <w:rsid w:val="00A662F2"/>
  </w:style>
  <w:style w:type="character" w:customStyle="1" w:styleId="WW8Num1z6">
    <w:name w:val="WW8Num1z6"/>
    <w:rsid w:val="00A662F2"/>
  </w:style>
  <w:style w:type="character" w:customStyle="1" w:styleId="WW8Num1z7">
    <w:name w:val="WW8Num1z7"/>
    <w:rsid w:val="00A662F2"/>
  </w:style>
  <w:style w:type="character" w:customStyle="1" w:styleId="WW8Num1z8">
    <w:name w:val="WW8Num1z8"/>
    <w:rsid w:val="00A662F2"/>
  </w:style>
  <w:style w:type="character" w:customStyle="1" w:styleId="WW8Num2z0">
    <w:name w:val="WW8Num2z0"/>
    <w:rsid w:val="00A662F2"/>
  </w:style>
  <w:style w:type="character" w:customStyle="1" w:styleId="WW8Num3z0">
    <w:name w:val="WW8Num3z0"/>
    <w:rsid w:val="00A662F2"/>
  </w:style>
  <w:style w:type="character" w:customStyle="1" w:styleId="WW8Num4z0">
    <w:name w:val="WW8Num4z0"/>
    <w:rsid w:val="00A662F2"/>
  </w:style>
  <w:style w:type="character" w:customStyle="1" w:styleId="WW8Num5z0">
    <w:name w:val="WW8Num5z0"/>
    <w:rsid w:val="00A662F2"/>
  </w:style>
  <w:style w:type="character" w:customStyle="1" w:styleId="WW8Num6z0">
    <w:name w:val="WW8Num6z0"/>
    <w:rsid w:val="00A662F2"/>
  </w:style>
  <w:style w:type="character" w:customStyle="1" w:styleId="4">
    <w:name w:val="Προεπιλεγμένη γραμματοσειρά4"/>
    <w:rsid w:val="00A662F2"/>
  </w:style>
  <w:style w:type="character" w:customStyle="1" w:styleId="WW8Num5z1">
    <w:name w:val="WW8Num5z1"/>
    <w:rsid w:val="00A662F2"/>
  </w:style>
  <w:style w:type="character" w:customStyle="1" w:styleId="WW8Num5z2">
    <w:name w:val="WW8Num5z2"/>
    <w:rsid w:val="00A662F2"/>
  </w:style>
  <w:style w:type="character" w:customStyle="1" w:styleId="WW8Num5z3">
    <w:name w:val="WW8Num5z3"/>
    <w:rsid w:val="00A662F2"/>
  </w:style>
  <w:style w:type="character" w:customStyle="1" w:styleId="WW8Num5z4">
    <w:name w:val="WW8Num5z4"/>
    <w:rsid w:val="00A662F2"/>
  </w:style>
  <w:style w:type="character" w:customStyle="1" w:styleId="WW8Num5z5">
    <w:name w:val="WW8Num5z5"/>
    <w:rsid w:val="00A662F2"/>
  </w:style>
  <w:style w:type="character" w:customStyle="1" w:styleId="WW8Num5z6">
    <w:name w:val="WW8Num5z6"/>
    <w:rsid w:val="00A662F2"/>
  </w:style>
  <w:style w:type="character" w:customStyle="1" w:styleId="WW8Num5z7">
    <w:name w:val="WW8Num5z7"/>
    <w:rsid w:val="00A662F2"/>
  </w:style>
  <w:style w:type="character" w:customStyle="1" w:styleId="WW8Num5z8">
    <w:name w:val="WW8Num5z8"/>
    <w:rsid w:val="00A662F2"/>
  </w:style>
  <w:style w:type="character" w:customStyle="1" w:styleId="WW8Num6z1">
    <w:name w:val="WW8Num6z1"/>
    <w:rsid w:val="00A662F2"/>
  </w:style>
  <w:style w:type="character" w:customStyle="1" w:styleId="WW8Num6z2">
    <w:name w:val="WW8Num6z2"/>
    <w:rsid w:val="00A662F2"/>
  </w:style>
  <w:style w:type="character" w:customStyle="1" w:styleId="WW8Num6z3">
    <w:name w:val="WW8Num6z3"/>
    <w:rsid w:val="00A662F2"/>
  </w:style>
  <w:style w:type="character" w:customStyle="1" w:styleId="WW8Num6z4">
    <w:name w:val="WW8Num6z4"/>
    <w:rsid w:val="00A662F2"/>
  </w:style>
  <w:style w:type="character" w:customStyle="1" w:styleId="WW8Num6z5">
    <w:name w:val="WW8Num6z5"/>
    <w:rsid w:val="00A662F2"/>
  </w:style>
  <w:style w:type="character" w:customStyle="1" w:styleId="WW8Num6z6">
    <w:name w:val="WW8Num6z6"/>
    <w:rsid w:val="00A662F2"/>
  </w:style>
  <w:style w:type="character" w:customStyle="1" w:styleId="WW8Num6z7">
    <w:name w:val="WW8Num6z7"/>
    <w:rsid w:val="00A662F2"/>
  </w:style>
  <w:style w:type="character" w:customStyle="1" w:styleId="WW8Num6z8">
    <w:name w:val="WW8Num6z8"/>
    <w:rsid w:val="00A662F2"/>
  </w:style>
  <w:style w:type="character" w:customStyle="1" w:styleId="WW8Num7z0">
    <w:name w:val="WW8Num7z0"/>
    <w:rsid w:val="00A662F2"/>
  </w:style>
  <w:style w:type="character" w:customStyle="1" w:styleId="WW8Num7z1">
    <w:name w:val="WW8Num7z1"/>
    <w:rsid w:val="00A662F2"/>
  </w:style>
  <w:style w:type="character" w:customStyle="1" w:styleId="WW8Num7z2">
    <w:name w:val="WW8Num7z2"/>
    <w:rsid w:val="00A662F2"/>
  </w:style>
  <w:style w:type="character" w:customStyle="1" w:styleId="WW8Num7z3">
    <w:name w:val="WW8Num7z3"/>
    <w:rsid w:val="00A662F2"/>
  </w:style>
  <w:style w:type="character" w:customStyle="1" w:styleId="WW8Num7z4">
    <w:name w:val="WW8Num7z4"/>
    <w:rsid w:val="00A662F2"/>
  </w:style>
  <w:style w:type="character" w:customStyle="1" w:styleId="WW8Num7z5">
    <w:name w:val="WW8Num7z5"/>
    <w:rsid w:val="00A662F2"/>
  </w:style>
  <w:style w:type="character" w:customStyle="1" w:styleId="WW8Num7z6">
    <w:name w:val="WW8Num7z6"/>
    <w:rsid w:val="00A662F2"/>
  </w:style>
  <w:style w:type="character" w:customStyle="1" w:styleId="WW8Num7z7">
    <w:name w:val="WW8Num7z7"/>
    <w:rsid w:val="00A662F2"/>
  </w:style>
  <w:style w:type="character" w:customStyle="1" w:styleId="WW8Num7z8">
    <w:name w:val="WW8Num7z8"/>
    <w:rsid w:val="00A662F2"/>
  </w:style>
  <w:style w:type="character" w:customStyle="1" w:styleId="WW8Num8z0">
    <w:name w:val="WW8Num8z0"/>
    <w:rsid w:val="00A662F2"/>
  </w:style>
  <w:style w:type="character" w:customStyle="1" w:styleId="WW8Num8z1">
    <w:name w:val="WW8Num8z1"/>
    <w:rsid w:val="00A662F2"/>
  </w:style>
  <w:style w:type="character" w:customStyle="1" w:styleId="WW8Num8z2">
    <w:name w:val="WW8Num8z2"/>
    <w:rsid w:val="00A662F2"/>
  </w:style>
  <w:style w:type="character" w:customStyle="1" w:styleId="WW8Num8z3">
    <w:name w:val="WW8Num8z3"/>
    <w:rsid w:val="00A662F2"/>
  </w:style>
  <w:style w:type="character" w:customStyle="1" w:styleId="WW8Num8z4">
    <w:name w:val="WW8Num8z4"/>
    <w:rsid w:val="00A662F2"/>
  </w:style>
  <w:style w:type="character" w:customStyle="1" w:styleId="WW8Num8z5">
    <w:name w:val="WW8Num8z5"/>
    <w:rsid w:val="00A662F2"/>
  </w:style>
  <w:style w:type="character" w:customStyle="1" w:styleId="WW8Num8z6">
    <w:name w:val="WW8Num8z6"/>
    <w:rsid w:val="00A662F2"/>
  </w:style>
  <w:style w:type="character" w:customStyle="1" w:styleId="WW8Num8z7">
    <w:name w:val="WW8Num8z7"/>
    <w:rsid w:val="00A662F2"/>
  </w:style>
  <w:style w:type="character" w:customStyle="1" w:styleId="WW8Num8z8">
    <w:name w:val="WW8Num8z8"/>
    <w:rsid w:val="00A662F2"/>
  </w:style>
  <w:style w:type="character" w:customStyle="1" w:styleId="WW8Num9z0">
    <w:name w:val="WW8Num9z0"/>
    <w:rsid w:val="00A662F2"/>
    <w:rPr>
      <w:sz w:val="20"/>
      <w:szCs w:val="20"/>
    </w:rPr>
  </w:style>
  <w:style w:type="character" w:customStyle="1" w:styleId="WW8Num9z1">
    <w:name w:val="WW8Num9z1"/>
    <w:rsid w:val="00A662F2"/>
  </w:style>
  <w:style w:type="character" w:customStyle="1" w:styleId="WW8Num9z2">
    <w:name w:val="WW8Num9z2"/>
    <w:rsid w:val="00A662F2"/>
  </w:style>
  <w:style w:type="character" w:customStyle="1" w:styleId="WW8Num9z3">
    <w:name w:val="WW8Num9z3"/>
    <w:rsid w:val="00A662F2"/>
  </w:style>
  <w:style w:type="character" w:customStyle="1" w:styleId="WW8Num9z4">
    <w:name w:val="WW8Num9z4"/>
    <w:rsid w:val="00A662F2"/>
  </w:style>
  <w:style w:type="character" w:customStyle="1" w:styleId="WW8Num9z5">
    <w:name w:val="WW8Num9z5"/>
    <w:rsid w:val="00A662F2"/>
  </w:style>
  <w:style w:type="character" w:customStyle="1" w:styleId="WW8Num9z6">
    <w:name w:val="WW8Num9z6"/>
    <w:rsid w:val="00A662F2"/>
  </w:style>
  <w:style w:type="character" w:customStyle="1" w:styleId="WW8Num9z7">
    <w:name w:val="WW8Num9z7"/>
    <w:rsid w:val="00A662F2"/>
  </w:style>
  <w:style w:type="character" w:customStyle="1" w:styleId="WW8Num9z8">
    <w:name w:val="WW8Num9z8"/>
    <w:rsid w:val="00A662F2"/>
  </w:style>
  <w:style w:type="character" w:customStyle="1" w:styleId="WW8Num10z0">
    <w:name w:val="WW8Num10z0"/>
    <w:rsid w:val="00A662F2"/>
  </w:style>
  <w:style w:type="character" w:customStyle="1" w:styleId="WW8Num10z1">
    <w:name w:val="WW8Num10z1"/>
    <w:rsid w:val="00A662F2"/>
  </w:style>
  <w:style w:type="character" w:customStyle="1" w:styleId="WW8Num10z2">
    <w:name w:val="WW8Num10z2"/>
    <w:rsid w:val="00A662F2"/>
  </w:style>
  <w:style w:type="character" w:customStyle="1" w:styleId="WW8Num10z3">
    <w:name w:val="WW8Num10z3"/>
    <w:rsid w:val="00A662F2"/>
  </w:style>
  <w:style w:type="character" w:customStyle="1" w:styleId="WW8Num10z4">
    <w:name w:val="WW8Num10z4"/>
    <w:rsid w:val="00A662F2"/>
  </w:style>
  <w:style w:type="character" w:customStyle="1" w:styleId="WW8Num10z5">
    <w:name w:val="WW8Num10z5"/>
    <w:rsid w:val="00A662F2"/>
  </w:style>
  <w:style w:type="character" w:customStyle="1" w:styleId="WW8Num10z6">
    <w:name w:val="WW8Num10z6"/>
    <w:rsid w:val="00A662F2"/>
  </w:style>
  <w:style w:type="character" w:customStyle="1" w:styleId="WW8Num10z7">
    <w:name w:val="WW8Num10z7"/>
    <w:rsid w:val="00A662F2"/>
  </w:style>
  <w:style w:type="character" w:customStyle="1" w:styleId="WW8Num10z8">
    <w:name w:val="WW8Num10z8"/>
    <w:rsid w:val="00A662F2"/>
  </w:style>
  <w:style w:type="character" w:customStyle="1" w:styleId="30">
    <w:name w:val="Προεπιλεγμένη γραμματοσειρά3"/>
    <w:rsid w:val="00A662F2"/>
  </w:style>
  <w:style w:type="character" w:customStyle="1" w:styleId="WW8Num2z1">
    <w:name w:val="WW8Num2z1"/>
    <w:rsid w:val="00A662F2"/>
  </w:style>
  <w:style w:type="character" w:customStyle="1" w:styleId="WW8Num2z2">
    <w:name w:val="WW8Num2z2"/>
    <w:rsid w:val="00A662F2"/>
  </w:style>
  <w:style w:type="character" w:customStyle="1" w:styleId="WW8Num2z3">
    <w:name w:val="WW8Num2z3"/>
    <w:rsid w:val="00A662F2"/>
  </w:style>
  <w:style w:type="character" w:customStyle="1" w:styleId="WW8Num2z4">
    <w:name w:val="WW8Num2z4"/>
    <w:rsid w:val="00A662F2"/>
  </w:style>
  <w:style w:type="character" w:customStyle="1" w:styleId="WW8Num2z5">
    <w:name w:val="WW8Num2z5"/>
    <w:rsid w:val="00A662F2"/>
  </w:style>
  <w:style w:type="character" w:customStyle="1" w:styleId="WW8Num2z6">
    <w:name w:val="WW8Num2z6"/>
    <w:rsid w:val="00A662F2"/>
  </w:style>
  <w:style w:type="character" w:customStyle="1" w:styleId="WW8Num2z7">
    <w:name w:val="WW8Num2z7"/>
    <w:rsid w:val="00A662F2"/>
  </w:style>
  <w:style w:type="character" w:customStyle="1" w:styleId="WW8Num2z8">
    <w:name w:val="WW8Num2z8"/>
    <w:rsid w:val="00A662F2"/>
  </w:style>
  <w:style w:type="character" w:customStyle="1" w:styleId="WW8Num3z1">
    <w:name w:val="WW8Num3z1"/>
    <w:rsid w:val="00A662F2"/>
  </w:style>
  <w:style w:type="character" w:customStyle="1" w:styleId="WW8Num3z2">
    <w:name w:val="WW8Num3z2"/>
    <w:rsid w:val="00A662F2"/>
  </w:style>
  <w:style w:type="character" w:customStyle="1" w:styleId="WW8Num3z3">
    <w:name w:val="WW8Num3z3"/>
    <w:rsid w:val="00A662F2"/>
  </w:style>
  <w:style w:type="character" w:customStyle="1" w:styleId="WW8Num3z4">
    <w:name w:val="WW8Num3z4"/>
    <w:rsid w:val="00A662F2"/>
  </w:style>
  <w:style w:type="character" w:customStyle="1" w:styleId="WW8Num3z5">
    <w:name w:val="WW8Num3z5"/>
    <w:rsid w:val="00A662F2"/>
  </w:style>
  <w:style w:type="character" w:customStyle="1" w:styleId="WW8Num3z6">
    <w:name w:val="WW8Num3z6"/>
    <w:rsid w:val="00A662F2"/>
  </w:style>
  <w:style w:type="character" w:customStyle="1" w:styleId="WW8Num3z7">
    <w:name w:val="WW8Num3z7"/>
    <w:rsid w:val="00A662F2"/>
  </w:style>
  <w:style w:type="character" w:customStyle="1" w:styleId="WW8Num3z8">
    <w:name w:val="WW8Num3z8"/>
    <w:rsid w:val="00A662F2"/>
  </w:style>
  <w:style w:type="character" w:customStyle="1" w:styleId="WW8Num4z1">
    <w:name w:val="WW8Num4z1"/>
    <w:rsid w:val="00A662F2"/>
  </w:style>
  <w:style w:type="character" w:customStyle="1" w:styleId="WW8Num4z2">
    <w:name w:val="WW8Num4z2"/>
    <w:rsid w:val="00A662F2"/>
  </w:style>
  <w:style w:type="character" w:customStyle="1" w:styleId="WW8Num4z3">
    <w:name w:val="WW8Num4z3"/>
    <w:rsid w:val="00A662F2"/>
  </w:style>
  <w:style w:type="character" w:customStyle="1" w:styleId="WW8Num4z4">
    <w:name w:val="WW8Num4z4"/>
    <w:rsid w:val="00A662F2"/>
  </w:style>
  <w:style w:type="character" w:customStyle="1" w:styleId="WW8Num4z5">
    <w:name w:val="WW8Num4z5"/>
    <w:rsid w:val="00A662F2"/>
  </w:style>
  <w:style w:type="character" w:customStyle="1" w:styleId="WW8Num4z6">
    <w:name w:val="WW8Num4z6"/>
    <w:rsid w:val="00A662F2"/>
  </w:style>
  <w:style w:type="character" w:customStyle="1" w:styleId="WW8Num4z7">
    <w:name w:val="WW8Num4z7"/>
    <w:rsid w:val="00A662F2"/>
  </w:style>
  <w:style w:type="character" w:customStyle="1" w:styleId="WW8Num4z8">
    <w:name w:val="WW8Num4z8"/>
    <w:rsid w:val="00A662F2"/>
  </w:style>
  <w:style w:type="character" w:customStyle="1" w:styleId="WW8Num11z0">
    <w:name w:val="WW8Num11z0"/>
    <w:rsid w:val="00A662F2"/>
  </w:style>
  <w:style w:type="character" w:customStyle="1" w:styleId="WW8Num11z1">
    <w:name w:val="WW8Num11z1"/>
    <w:rsid w:val="00A662F2"/>
  </w:style>
  <w:style w:type="character" w:customStyle="1" w:styleId="WW8Num11z2">
    <w:name w:val="WW8Num11z2"/>
    <w:rsid w:val="00A662F2"/>
  </w:style>
  <w:style w:type="character" w:customStyle="1" w:styleId="WW8Num11z3">
    <w:name w:val="WW8Num11z3"/>
    <w:rsid w:val="00A662F2"/>
  </w:style>
  <w:style w:type="character" w:customStyle="1" w:styleId="WW8Num11z4">
    <w:name w:val="WW8Num11z4"/>
    <w:rsid w:val="00A662F2"/>
  </w:style>
  <w:style w:type="character" w:customStyle="1" w:styleId="WW8Num11z5">
    <w:name w:val="WW8Num11z5"/>
    <w:rsid w:val="00A662F2"/>
  </w:style>
  <w:style w:type="character" w:customStyle="1" w:styleId="WW8Num11z6">
    <w:name w:val="WW8Num11z6"/>
    <w:rsid w:val="00A662F2"/>
  </w:style>
  <w:style w:type="character" w:customStyle="1" w:styleId="WW8Num11z7">
    <w:name w:val="WW8Num11z7"/>
    <w:rsid w:val="00A662F2"/>
  </w:style>
  <w:style w:type="character" w:customStyle="1" w:styleId="WW8Num11z8">
    <w:name w:val="WW8Num11z8"/>
    <w:rsid w:val="00A662F2"/>
  </w:style>
  <w:style w:type="character" w:customStyle="1" w:styleId="WW8Num12z0">
    <w:name w:val="WW8Num12z0"/>
    <w:rsid w:val="00A662F2"/>
  </w:style>
  <w:style w:type="character" w:customStyle="1" w:styleId="WW8Num12z1">
    <w:name w:val="WW8Num12z1"/>
    <w:rsid w:val="00A662F2"/>
  </w:style>
  <w:style w:type="character" w:customStyle="1" w:styleId="WW8Num12z2">
    <w:name w:val="WW8Num12z2"/>
    <w:rsid w:val="00A662F2"/>
  </w:style>
  <w:style w:type="character" w:customStyle="1" w:styleId="WW8Num12z3">
    <w:name w:val="WW8Num12z3"/>
    <w:rsid w:val="00A662F2"/>
  </w:style>
  <w:style w:type="character" w:customStyle="1" w:styleId="WW8Num12z4">
    <w:name w:val="WW8Num12z4"/>
    <w:rsid w:val="00A662F2"/>
  </w:style>
  <w:style w:type="character" w:customStyle="1" w:styleId="WW8Num12z5">
    <w:name w:val="WW8Num12z5"/>
    <w:rsid w:val="00A662F2"/>
  </w:style>
  <w:style w:type="character" w:customStyle="1" w:styleId="WW8Num12z6">
    <w:name w:val="WW8Num12z6"/>
    <w:rsid w:val="00A662F2"/>
  </w:style>
  <w:style w:type="character" w:customStyle="1" w:styleId="WW8Num12z7">
    <w:name w:val="WW8Num12z7"/>
    <w:rsid w:val="00A662F2"/>
  </w:style>
  <w:style w:type="character" w:customStyle="1" w:styleId="WW8Num12z8">
    <w:name w:val="WW8Num12z8"/>
    <w:rsid w:val="00A662F2"/>
  </w:style>
  <w:style w:type="character" w:customStyle="1" w:styleId="20">
    <w:name w:val="Προεπιλεγμένη γραμματοσειρά2"/>
    <w:rsid w:val="00A662F2"/>
  </w:style>
  <w:style w:type="character" w:customStyle="1" w:styleId="10">
    <w:name w:val="Προεπιλεγμένη γραμματοσειρά1"/>
    <w:rsid w:val="00A662F2"/>
  </w:style>
  <w:style w:type="character" w:customStyle="1" w:styleId="5">
    <w:name w:val="Προεπιλεγμένη γραμματοσειρά5"/>
    <w:rsid w:val="00A662F2"/>
  </w:style>
  <w:style w:type="character" w:styleId="-">
    <w:name w:val="Hyperlink"/>
    <w:rsid w:val="00A662F2"/>
    <w:rPr>
      <w:color w:val="0000FF"/>
      <w:u w:val="single"/>
    </w:rPr>
  </w:style>
  <w:style w:type="character" w:customStyle="1" w:styleId="Char">
    <w:name w:val="Κεφαλίδα Char"/>
    <w:rsid w:val="00A662F2"/>
    <w:rPr>
      <w:rFonts w:ascii="Calibri" w:eastAsia="Times New Roman" w:hAnsi="Calibri" w:cs="Times New Roman"/>
    </w:rPr>
  </w:style>
  <w:style w:type="character" w:customStyle="1" w:styleId="Char1">
    <w:name w:val="Κεφαλίδα Char1"/>
    <w:rsid w:val="00A662F2"/>
    <w:rPr>
      <w:rFonts w:ascii="Calibri" w:eastAsia="Calibri" w:hAnsi="Calibri" w:cs="Times New Roman"/>
    </w:rPr>
  </w:style>
  <w:style w:type="character" w:customStyle="1" w:styleId="Char0">
    <w:name w:val="Κείμενο πλαισίου Char"/>
    <w:rsid w:val="00A662F2"/>
    <w:rPr>
      <w:rFonts w:ascii="Tahoma" w:eastAsia="Times New Roman" w:hAnsi="Tahoma" w:cs="Tahoma"/>
      <w:sz w:val="16"/>
      <w:szCs w:val="16"/>
    </w:rPr>
  </w:style>
  <w:style w:type="character" w:customStyle="1" w:styleId="1Char">
    <w:name w:val="Επικεφαλίδα 1 Char"/>
    <w:rsid w:val="00A662F2"/>
    <w:rPr>
      <w:rFonts w:ascii="Candara" w:eastAsia="Times New Roman" w:hAnsi="Candara" w:cs="Candara"/>
      <w:b/>
      <w:bCs/>
      <w:sz w:val="26"/>
      <w:szCs w:val="22"/>
    </w:rPr>
  </w:style>
  <w:style w:type="character" w:customStyle="1" w:styleId="Char2">
    <w:name w:val="Υποσέλιδο Char"/>
    <w:basedOn w:val="5"/>
    <w:uiPriority w:val="99"/>
    <w:rsid w:val="00A662F2"/>
    <w:rPr>
      <w:rFonts w:eastAsia="Times New Roman"/>
      <w:sz w:val="22"/>
      <w:szCs w:val="22"/>
    </w:rPr>
  </w:style>
  <w:style w:type="character" w:customStyle="1" w:styleId="2Char">
    <w:name w:val="Επικεφαλίδα 2 Char"/>
    <w:basedOn w:val="5"/>
    <w:rsid w:val="00A662F2"/>
    <w:rPr>
      <w:rFonts w:ascii="Candara" w:hAnsi="Candara" w:cs="Candara"/>
      <w:b/>
      <w:bCs/>
      <w:color w:val="000000"/>
      <w:sz w:val="24"/>
      <w:szCs w:val="26"/>
    </w:rPr>
  </w:style>
  <w:style w:type="character" w:customStyle="1" w:styleId="3Char">
    <w:name w:val="Επικεφαλίδα 3 Char"/>
    <w:basedOn w:val="5"/>
    <w:rsid w:val="00A662F2"/>
    <w:rPr>
      <w:rFonts w:ascii="Candara" w:hAnsi="Candara" w:cs="Candara"/>
      <w:b/>
      <w:bCs/>
      <w:i/>
      <w:sz w:val="22"/>
      <w:szCs w:val="22"/>
    </w:rPr>
  </w:style>
  <w:style w:type="character" w:customStyle="1" w:styleId="ListLabel1">
    <w:name w:val="ListLabel 1"/>
    <w:rsid w:val="00A662F2"/>
    <w:rPr>
      <w:rFonts w:cs="Courier New"/>
    </w:rPr>
  </w:style>
  <w:style w:type="character" w:customStyle="1" w:styleId="a4">
    <w:name w:val="Χαρακτήρες αρίθμησης"/>
    <w:rsid w:val="00A662F2"/>
  </w:style>
  <w:style w:type="character" w:customStyle="1" w:styleId="a5">
    <w:name w:val="Χαρακτήρες υποσημείωσης"/>
    <w:rsid w:val="00A662F2"/>
    <w:rPr>
      <w:vertAlign w:val="superscript"/>
    </w:rPr>
  </w:style>
  <w:style w:type="character" w:customStyle="1" w:styleId="WW-">
    <w:name w:val="WW-Χαρακτήρες υποσημείωσης"/>
    <w:rsid w:val="00A662F2"/>
  </w:style>
  <w:style w:type="character" w:styleId="-0">
    <w:name w:val="FollowedHyperlink"/>
    <w:rsid w:val="00A662F2"/>
    <w:rPr>
      <w:color w:val="800000"/>
      <w:u w:val="single"/>
    </w:rPr>
  </w:style>
  <w:style w:type="character" w:customStyle="1" w:styleId="a6">
    <w:name w:val="Κουκκίδες"/>
    <w:rsid w:val="00A662F2"/>
    <w:rPr>
      <w:rFonts w:ascii="OpenSymbol" w:eastAsia="OpenSymbol" w:hAnsi="OpenSymbol" w:cs="OpenSymbol"/>
    </w:rPr>
  </w:style>
  <w:style w:type="character" w:customStyle="1" w:styleId="a7">
    <w:name w:val="Χαρακτήρες σημείωσης τέλους"/>
    <w:rsid w:val="00A662F2"/>
    <w:rPr>
      <w:vertAlign w:val="superscript"/>
    </w:rPr>
  </w:style>
  <w:style w:type="character" w:customStyle="1" w:styleId="WW-0">
    <w:name w:val="WW-Χαρακτήρες σημείωσης τέλους"/>
    <w:rsid w:val="00A662F2"/>
  </w:style>
  <w:style w:type="character" w:styleId="a8">
    <w:name w:val="footnote reference"/>
    <w:rsid w:val="00A662F2"/>
    <w:rPr>
      <w:vertAlign w:val="superscript"/>
    </w:rPr>
  </w:style>
  <w:style w:type="character" w:styleId="a9">
    <w:name w:val="endnote reference"/>
    <w:rsid w:val="00A662F2"/>
    <w:rPr>
      <w:vertAlign w:val="superscript"/>
    </w:rPr>
  </w:style>
  <w:style w:type="paragraph" w:customStyle="1" w:styleId="aa">
    <w:name w:val="Επικεφαλίδα"/>
    <w:basedOn w:val="a"/>
    <w:next w:val="a0"/>
    <w:rsid w:val="00A662F2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0">
    <w:name w:val="Body Text"/>
    <w:basedOn w:val="a"/>
    <w:rsid w:val="00A662F2"/>
    <w:pPr>
      <w:spacing w:after="120"/>
    </w:pPr>
  </w:style>
  <w:style w:type="paragraph" w:styleId="ab">
    <w:name w:val="List"/>
    <w:basedOn w:val="a0"/>
    <w:rsid w:val="00A662F2"/>
    <w:rPr>
      <w:rFonts w:cs="Mangal"/>
    </w:rPr>
  </w:style>
  <w:style w:type="paragraph" w:styleId="ac">
    <w:name w:val="caption"/>
    <w:basedOn w:val="a"/>
    <w:qFormat/>
    <w:rsid w:val="00A662F2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ad">
    <w:name w:val="Ευρετήριο"/>
    <w:basedOn w:val="a"/>
    <w:rsid w:val="00A662F2"/>
    <w:pPr>
      <w:suppressLineNumbers/>
    </w:pPr>
    <w:rPr>
      <w:rFonts w:cs="Mangal"/>
    </w:rPr>
  </w:style>
  <w:style w:type="paragraph" w:customStyle="1" w:styleId="40">
    <w:name w:val="Λεζάντα4"/>
    <w:basedOn w:val="a"/>
    <w:rsid w:val="00A662F2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31">
    <w:name w:val="Λεζάντα3"/>
    <w:basedOn w:val="a"/>
    <w:rsid w:val="00A662F2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1">
    <w:name w:val="Λεζάντα2"/>
    <w:basedOn w:val="a"/>
    <w:rsid w:val="00A662F2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1">
    <w:name w:val="Λεζάντα1"/>
    <w:basedOn w:val="a"/>
    <w:rsid w:val="00A662F2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e">
    <w:name w:val="header"/>
    <w:basedOn w:val="a"/>
    <w:rsid w:val="00A662F2"/>
    <w:pPr>
      <w:suppressLineNumbers/>
      <w:tabs>
        <w:tab w:val="center" w:pos="4153"/>
        <w:tab w:val="right" w:pos="8306"/>
      </w:tabs>
      <w:spacing w:after="0" w:line="100" w:lineRule="atLeast"/>
      <w:ind w:firstLine="284"/>
    </w:pPr>
    <w:rPr>
      <w:rFonts w:eastAsia="Calibri"/>
      <w:sz w:val="20"/>
      <w:szCs w:val="20"/>
    </w:rPr>
  </w:style>
  <w:style w:type="paragraph" w:customStyle="1" w:styleId="12">
    <w:name w:val="Τμήμα κειμένου1"/>
    <w:basedOn w:val="a"/>
    <w:rsid w:val="00A662F2"/>
    <w:pPr>
      <w:spacing w:after="0" w:line="100" w:lineRule="atLeast"/>
      <w:ind w:left="-568" w:right="-355" w:firstLine="284"/>
    </w:pPr>
    <w:rPr>
      <w:rFonts w:ascii="Arial" w:hAnsi="Arial" w:cs="Arial"/>
      <w:b/>
      <w:sz w:val="24"/>
      <w:szCs w:val="20"/>
    </w:rPr>
  </w:style>
  <w:style w:type="paragraph" w:customStyle="1" w:styleId="13">
    <w:name w:val="Χωρίς διάστιχο1"/>
    <w:rsid w:val="00A662F2"/>
    <w:pPr>
      <w:suppressAutoHyphens/>
    </w:pPr>
    <w:rPr>
      <w:rFonts w:ascii="Calibri" w:eastAsia="Arial" w:hAnsi="Calibri" w:cs="Calibri"/>
      <w:kern w:val="1"/>
      <w:sz w:val="22"/>
      <w:szCs w:val="22"/>
      <w:lang w:eastAsia="zh-CN"/>
    </w:rPr>
  </w:style>
  <w:style w:type="paragraph" w:customStyle="1" w:styleId="GRHelvA">
    <w:name w:val="GR Helv Aπλό"/>
    <w:basedOn w:val="a"/>
    <w:rsid w:val="00A662F2"/>
    <w:pPr>
      <w:spacing w:after="0" w:line="100" w:lineRule="atLeast"/>
      <w:ind w:firstLine="284"/>
    </w:pPr>
    <w:rPr>
      <w:rFonts w:ascii="√Ò·ÏÏ·ÙÔÛÂÈÒ‹200" w:hAnsi="√Ò·ÏÏ·ÙÔÛÂÈÒ‹200" w:cs="√Ò·ÏÏ·ÙÔÛÂÈÒ‹200"/>
      <w:sz w:val="24"/>
      <w:szCs w:val="20"/>
    </w:rPr>
  </w:style>
  <w:style w:type="paragraph" w:customStyle="1" w:styleId="14">
    <w:name w:val="Κείμενο πλαισίου1"/>
    <w:basedOn w:val="a"/>
    <w:rsid w:val="00A662F2"/>
    <w:pPr>
      <w:spacing w:after="0" w:line="100" w:lineRule="atLeast"/>
    </w:pPr>
    <w:rPr>
      <w:rFonts w:ascii="Tahoma" w:hAnsi="Tahoma" w:cs="Tahoma"/>
      <w:sz w:val="16"/>
      <w:szCs w:val="16"/>
    </w:rPr>
  </w:style>
  <w:style w:type="paragraph" w:customStyle="1" w:styleId="15">
    <w:name w:val="Παράγραφος λίστας1"/>
    <w:basedOn w:val="a"/>
    <w:rsid w:val="00A662F2"/>
    <w:pPr>
      <w:spacing w:after="0"/>
      <w:ind w:left="720" w:firstLine="0"/>
      <w:jc w:val="left"/>
    </w:pPr>
    <w:rPr>
      <w:rFonts w:eastAsia="Calibri"/>
    </w:rPr>
  </w:style>
  <w:style w:type="paragraph" w:styleId="af">
    <w:name w:val="footer"/>
    <w:basedOn w:val="a"/>
    <w:uiPriority w:val="99"/>
    <w:rsid w:val="00A662F2"/>
    <w:pPr>
      <w:suppressLineNumbers/>
      <w:tabs>
        <w:tab w:val="center" w:pos="4153"/>
        <w:tab w:val="right" w:pos="8306"/>
      </w:tabs>
      <w:spacing w:after="0" w:line="100" w:lineRule="atLeast"/>
    </w:pPr>
    <w:rPr>
      <w:sz w:val="16"/>
    </w:rPr>
  </w:style>
  <w:style w:type="paragraph" w:customStyle="1" w:styleId="Web1">
    <w:name w:val="Κανονικό (Web)1"/>
    <w:basedOn w:val="a"/>
    <w:rsid w:val="00A662F2"/>
    <w:pPr>
      <w:spacing w:before="28" w:after="28" w:line="100" w:lineRule="atLeast"/>
      <w:ind w:firstLine="0"/>
      <w:jc w:val="left"/>
    </w:pPr>
    <w:rPr>
      <w:rFonts w:ascii="Times New Roman" w:hAnsi="Times New Roman" w:cs="Times New Roman"/>
      <w:sz w:val="24"/>
      <w:szCs w:val="24"/>
    </w:rPr>
  </w:style>
  <w:style w:type="paragraph" w:customStyle="1" w:styleId="af0">
    <w:name w:val="Περιεχόμενα πίνακα"/>
    <w:basedOn w:val="a"/>
    <w:rsid w:val="00A662F2"/>
    <w:pPr>
      <w:suppressLineNumbers/>
    </w:pPr>
  </w:style>
  <w:style w:type="paragraph" w:customStyle="1" w:styleId="af1">
    <w:name w:val="Επικεφαλίδα πίνακα"/>
    <w:basedOn w:val="af0"/>
    <w:rsid w:val="00A662F2"/>
    <w:pPr>
      <w:jc w:val="center"/>
    </w:pPr>
    <w:rPr>
      <w:b/>
      <w:bCs/>
    </w:rPr>
  </w:style>
  <w:style w:type="paragraph" w:styleId="af2">
    <w:name w:val="footnote text"/>
    <w:basedOn w:val="a"/>
    <w:rsid w:val="00A662F2"/>
    <w:pPr>
      <w:suppressLineNumbers/>
      <w:ind w:left="339" w:hanging="339"/>
    </w:pPr>
    <w:rPr>
      <w:sz w:val="20"/>
      <w:szCs w:val="20"/>
    </w:rPr>
  </w:style>
  <w:style w:type="paragraph" w:customStyle="1" w:styleId="af3">
    <w:name w:val="ΣτυλΔημοσιότητας"/>
    <w:basedOn w:val="1"/>
    <w:rsid w:val="00A662F2"/>
    <w:pPr>
      <w:keepLines/>
      <w:tabs>
        <w:tab w:val="left" w:pos="0"/>
      </w:tabs>
      <w:spacing w:after="0" w:line="360" w:lineRule="auto"/>
      <w:ind w:left="0" w:firstLine="0"/>
      <w:jc w:val="center"/>
    </w:pPr>
    <w:rPr>
      <w:caps/>
      <w:sz w:val="24"/>
      <w:szCs w:val="24"/>
    </w:rPr>
  </w:style>
  <w:style w:type="paragraph" w:customStyle="1" w:styleId="Standard">
    <w:name w:val="Standard"/>
    <w:rsid w:val="00A662F2"/>
    <w:pPr>
      <w:suppressAutoHyphens/>
      <w:spacing w:line="276" w:lineRule="auto"/>
      <w:textAlignment w:val="baseline"/>
    </w:pPr>
    <w:rPr>
      <w:rFonts w:ascii="Arial" w:eastAsia="Arial" w:hAnsi="Arial" w:cs="Arial"/>
      <w:color w:val="000000"/>
      <w:kern w:val="1"/>
      <w:sz w:val="22"/>
      <w:szCs w:val="22"/>
      <w:lang w:val="en-US" w:eastAsia="zh-CN" w:bidi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428</Words>
  <Characters>2312</Characters>
  <Application>Microsoft Office Word</Application>
  <DocSecurity>0</DocSecurity>
  <Lines>19</Lines>
  <Paragraphs>5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User</Company>
  <LinksUpToDate>false</LinksUpToDate>
  <CharactersWithSpaces>2735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ΕΑΑΔΗΣΥ</dc:creator>
  <cp:lastModifiedBy>dpats</cp:lastModifiedBy>
  <cp:revision>10</cp:revision>
  <cp:lastPrinted>2015-12-30T09:08:00Z</cp:lastPrinted>
  <dcterms:created xsi:type="dcterms:W3CDTF">2017-01-19T09:43:00Z</dcterms:created>
  <dcterms:modified xsi:type="dcterms:W3CDTF">2021-12-21T12:07:00Z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info-quest</vt:lpwstr>
  </property>
  <property fmtid="{D5CDD505-2E9C-101B-9397-08002B2CF9AE}" pid="4" name="DocSecurity">
    <vt:r8>0</vt:r8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