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62DFA" w:rsidRDefault="00F62DFA">
      <w:pPr>
        <w:ind w:firstLine="0"/>
        <w:jc w:val="center"/>
        <w:rPr>
          <w:b/>
          <w:bCs/>
          <w:sz w:val="24"/>
          <w:szCs w:val="24"/>
        </w:rPr>
      </w:pPr>
      <w:r>
        <w:rPr>
          <w:b/>
          <w:bCs/>
        </w:rPr>
        <w:t>ΤΥΠΟΠΟΙΗΜΕΝΟ ΕΝΤΥΠΟ ΥΠΕΥΘΥΝΗΣ ΔΗΛΩΣΗΣ</w:t>
      </w:r>
      <w:r w:rsidR="00E00AB5" w:rsidRPr="00E00AB5">
        <w:rPr>
          <w:b/>
          <w:bCs/>
        </w:rPr>
        <w:t xml:space="preserve"> </w:t>
      </w:r>
      <w:r w:rsidRPr="00E00AB5">
        <w:rPr>
          <w:b/>
          <w:bCs/>
          <w:sz w:val="24"/>
          <w:szCs w:val="24"/>
        </w:rPr>
        <w:t>(</w:t>
      </w:r>
      <w:r>
        <w:rPr>
          <w:b/>
          <w:bCs/>
          <w:sz w:val="24"/>
          <w:szCs w:val="24"/>
        </w:rPr>
        <w:t>TEΥΔ)</w:t>
      </w:r>
    </w:p>
    <w:p w:rsidR="00F62DFA" w:rsidRDefault="00F62DFA">
      <w:pPr>
        <w:jc w:val="center"/>
        <w:rPr>
          <w:rFonts w:eastAsia="Calibri"/>
          <w:b/>
          <w:bCs/>
          <w:color w:val="669900"/>
          <w:sz w:val="24"/>
          <w:szCs w:val="24"/>
          <w:u w:val="single"/>
        </w:rPr>
      </w:pPr>
      <w:r>
        <w:rPr>
          <w:b/>
          <w:bCs/>
          <w:sz w:val="24"/>
          <w:szCs w:val="24"/>
        </w:rPr>
        <w:t>[άρθρου 79 παρ. 4 ν. 4412/2016 (Α 147)]</w:t>
      </w:r>
    </w:p>
    <w:p w:rsidR="00F62DFA" w:rsidRDefault="00F62DFA">
      <w:pPr>
        <w:ind w:firstLine="0"/>
        <w:jc w:val="center"/>
      </w:pPr>
      <w:r>
        <w:rPr>
          <w:rFonts w:eastAsia="Calibri"/>
          <w:b/>
          <w:bCs/>
          <w:color w:val="669900"/>
          <w:sz w:val="24"/>
          <w:szCs w:val="24"/>
          <w:u w:val="single"/>
        </w:rPr>
        <w:t xml:space="preserve"> </w:t>
      </w:r>
      <w:r>
        <w:rPr>
          <w:rFonts w:eastAsia="Calibri"/>
          <w:b/>
          <w:bCs/>
          <w:color w:val="00000A"/>
          <w:sz w:val="24"/>
          <w:szCs w:val="24"/>
          <w:u w:val="single"/>
        </w:rPr>
        <w:t>για διαδικασίες σύναψης δημόσιας σύμβασης κάτω των ορίων των οδηγιών</w:t>
      </w:r>
    </w:p>
    <w:p w:rsidR="00E00AB5" w:rsidRDefault="00F62DFA">
      <w:pPr>
        <w:ind w:firstLine="0"/>
        <w:jc w:val="center"/>
        <w:rPr>
          <w:b/>
          <w:bCs/>
        </w:rPr>
      </w:pPr>
      <w:r>
        <w:rPr>
          <w:b/>
          <w:bCs/>
          <w:u w:val="single"/>
        </w:rPr>
        <w:t>Μέρος Ι: Πληροφορίες σχετικά με την αναθέτουσα αρχή/αναθέτοντα φορέα</w:t>
      </w:r>
      <w:r w:rsidR="00E00AB5">
        <w:rPr>
          <w:rStyle w:val="aa"/>
          <w:b/>
          <w:bCs/>
          <w:u w:val="single"/>
        </w:rPr>
        <w:endnoteReference w:id="1"/>
      </w:r>
      <w:r w:rsidR="00E00AB5">
        <w:rPr>
          <w:b/>
          <w:bCs/>
          <w:u w:val="single"/>
        </w:rPr>
        <w:t xml:space="preserve">  και τη διαδικασία ανάθεσης</w:t>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rPr>
          <w:b/>
          <w:bCs/>
        </w:rPr>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tblPr>
      <w:tblGrid>
        <w:gridCol w:w="8959"/>
      </w:tblGrid>
      <w:tr w:rsidR="00E00AB5" w:rsidTr="003A5BD6">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rsidR="00E00AB5" w:rsidRDefault="00E00AB5" w:rsidP="00576263">
            <w:pPr>
              <w:spacing w:after="0"/>
              <w:ind w:firstLine="0"/>
            </w:pPr>
            <w:r>
              <w:rPr>
                <w:b/>
                <w:bCs/>
              </w:rPr>
              <w:t>Α: Ονομασία, διεύθυνση και στοιχεία επικοινωνίας της αναθέτουσας αρχής (αα)/ αναθέτοντα φορέα (αφ)</w:t>
            </w:r>
          </w:p>
          <w:p w:rsidR="00E00AB5" w:rsidRDefault="00E00AB5" w:rsidP="00576263">
            <w:pPr>
              <w:spacing w:after="0"/>
              <w:ind w:firstLine="0"/>
            </w:pPr>
            <w:r>
              <w:t>- Ονομασία: [</w:t>
            </w:r>
            <w:r w:rsidR="00C33290" w:rsidRPr="00C33290">
              <w:rPr>
                <w:b/>
              </w:rPr>
              <w:t>ΔΗΜΟΣ ΠΑΓΓΑΙΟΥ</w:t>
            </w:r>
            <w:r>
              <w:t>]</w:t>
            </w:r>
          </w:p>
          <w:p w:rsidR="00E00AB5" w:rsidRDefault="00E00AB5" w:rsidP="00576263">
            <w:pPr>
              <w:spacing w:after="0"/>
              <w:ind w:firstLine="0"/>
            </w:pPr>
            <w:r>
              <w:t>- Κωδικός  Αναθέτουσας Αρχής / Αναθέτοντα Φορέα ΚΗΜΔΗΣ : [</w:t>
            </w:r>
            <w:r w:rsidR="00C33290" w:rsidRPr="00C33290">
              <w:rPr>
                <w:b/>
              </w:rPr>
              <w:t>6229</w:t>
            </w:r>
            <w:r>
              <w:t>]</w:t>
            </w:r>
          </w:p>
          <w:p w:rsidR="00E00AB5" w:rsidRDefault="00E00AB5" w:rsidP="00576263">
            <w:pPr>
              <w:spacing w:after="0"/>
              <w:ind w:firstLine="0"/>
            </w:pPr>
            <w:r>
              <w:t>- Ταχυδρομική διεύθυνση / Πόλη / Ταχ. Κωδικός: [</w:t>
            </w:r>
            <w:r w:rsidR="00C33290" w:rsidRPr="00C33290">
              <w:rPr>
                <w:b/>
              </w:rPr>
              <w:t>Φρ. Παπαχρηστίδη 137</w:t>
            </w:r>
            <w:r w:rsidR="00C33290" w:rsidRPr="00C33290">
              <w:rPr>
                <w:b/>
                <w:vertAlign w:val="superscript"/>
              </w:rPr>
              <w:t>Α</w:t>
            </w:r>
            <w:r w:rsidR="00C33290" w:rsidRPr="00C33290">
              <w:rPr>
                <w:b/>
              </w:rPr>
              <w:t>, Ελευθερούπολη, 64100</w:t>
            </w:r>
            <w:r>
              <w:t>]</w:t>
            </w:r>
          </w:p>
          <w:p w:rsidR="00E00AB5" w:rsidRDefault="006C0732" w:rsidP="00576263">
            <w:pPr>
              <w:spacing w:after="0"/>
              <w:ind w:firstLine="0"/>
            </w:pPr>
            <w:r>
              <w:t>- Αρμόδιος για πληροφορίες: [</w:t>
            </w:r>
            <w:r w:rsidR="00641163">
              <w:t>Κωνσταντίνος Παυλίδης</w:t>
            </w:r>
            <w:r w:rsidR="00C74949">
              <w:t>]</w:t>
            </w:r>
            <w:r w:rsidR="00C74949">
              <w:rPr>
                <w:b/>
              </w:rPr>
              <w:t xml:space="preserve"> </w:t>
            </w:r>
          </w:p>
          <w:p w:rsidR="00E00AB5" w:rsidRDefault="00E00AB5" w:rsidP="00576263">
            <w:pPr>
              <w:spacing w:after="0"/>
              <w:ind w:firstLine="0"/>
            </w:pPr>
            <w:r>
              <w:t>- Τηλέφωνο: [</w:t>
            </w:r>
            <w:r w:rsidR="00C33290">
              <w:rPr>
                <w:b/>
              </w:rPr>
              <w:t>2592</w:t>
            </w:r>
            <w:r w:rsidR="00821A1D">
              <w:rPr>
                <w:b/>
              </w:rPr>
              <w:t xml:space="preserve"> </w:t>
            </w:r>
            <w:r w:rsidR="00C33290">
              <w:rPr>
                <w:b/>
              </w:rPr>
              <w:t>3</w:t>
            </w:r>
            <w:r w:rsidR="00821A1D">
              <w:rPr>
                <w:b/>
              </w:rPr>
              <w:t xml:space="preserve"> </w:t>
            </w:r>
            <w:r w:rsidR="00C33290">
              <w:rPr>
                <w:b/>
              </w:rPr>
              <w:t>500</w:t>
            </w:r>
            <w:r w:rsidR="00821A1D">
              <w:rPr>
                <w:b/>
              </w:rPr>
              <w:t xml:space="preserve"> </w:t>
            </w:r>
            <w:r w:rsidR="006C0732">
              <w:rPr>
                <w:b/>
              </w:rPr>
              <w:t>5</w:t>
            </w:r>
            <w:r w:rsidR="00641163">
              <w:rPr>
                <w:b/>
              </w:rPr>
              <w:t>5</w:t>
            </w:r>
            <w:r>
              <w:t>]</w:t>
            </w:r>
          </w:p>
          <w:p w:rsidR="00E00AB5" w:rsidRDefault="00E00AB5" w:rsidP="00576263">
            <w:pPr>
              <w:spacing w:after="0"/>
              <w:ind w:firstLine="0"/>
            </w:pPr>
            <w:r>
              <w:t>- Ηλ. ταχυδρομείο: [</w:t>
            </w:r>
            <w:r w:rsidR="00641163">
              <w:rPr>
                <w:b/>
                <w:lang w:val="en-US"/>
              </w:rPr>
              <w:t>kpav</w:t>
            </w:r>
            <w:r w:rsidR="00BC2E30" w:rsidRPr="00BC2E30">
              <w:rPr>
                <w:b/>
                <w:lang w:val="en-US"/>
              </w:rPr>
              <w:t>lidis</w:t>
            </w:r>
            <w:r w:rsidR="00C33290" w:rsidRPr="00C33290">
              <w:rPr>
                <w:b/>
              </w:rPr>
              <w:t>@</w:t>
            </w:r>
            <w:r w:rsidR="00C33290" w:rsidRPr="00C33290">
              <w:rPr>
                <w:b/>
                <w:lang w:val="en-US"/>
              </w:rPr>
              <w:t>dimospaggaiou</w:t>
            </w:r>
            <w:r w:rsidR="00C33290" w:rsidRPr="00C33290">
              <w:rPr>
                <w:b/>
              </w:rPr>
              <w:t>.</w:t>
            </w:r>
            <w:r w:rsidR="00C33290" w:rsidRPr="00C33290">
              <w:rPr>
                <w:b/>
                <w:lang w:val="en-US"/>
              </w:rPr>
              <w:t>gr</w:t>
            </w:r>
            <w:r>
              <w:t>]</w:t>
            </w:r>
          </w:p>
          <w:p w:rsidR="00E00AB5" w:rsidRDefault="00E00AB5" w:rsidP="00576263">
            <w:pPr>
              <w:spacing w:after="0"/>
              <w:ind w:firstLine="0"/>
            </w:pPr>
            <w:r>
              <w:t>- Διεύθυνση στο Διαδίκτυο (διεύθυνση δικτυακού τόπου) (</w:t>
            </w:r>
            <w:r>
              <w:rPr>
                <w:i/>
              </w:rPr>
              <w:t>εάν υπάρχει</w:t>
            </w:r>
            <w:r>
              <w:t>): [</w:t>
            </w:r>
            <w:hyperlink r:id="rId8" w:history="1">
              <w:r w:rsidR="00C33290" w:rsidRPr="00C33290">
                <w:rPr>
                  <w:rStyle w:val="-"/>
                  <w:rFonts w:eastAsia="Calibri"/>
                  <w:b/>
                  <w:color w:val="auto"/>
                  <w:lang w:val="en-US"/>
                </w:rPr>
                <w:t>www</w:t>
              </w:r>
              <w:r w:rsidR="00C33290" w:rsidRPr="00C33290">
                <w:rPr>
                  <w:rStyle w:val="-"/>
                  <w:rFonts w:eastAsia="Calibri"/>
                  <w:b/>
                  <w:color w:val="auto"/>
                </w:rPr>
                <w:t>.</w:t>
              </w:r>
              <w:r w:rsidR="00C33290" w:rsidRPr="00C33290">
                <w:rPr>
                  <w:rStyle w:val="-"/>
                  <w:rFonts w:eastAsia="Calibri"/>
                  <w:b/>
                  <w:color w:val="auto"/>
                  <w:lang w:val="en-US"/>
                </w:rPr>
                <w:t>dimospaggaiou</w:t>
              </w:r>
              <w:r w:rsidR="00C33290" w:rsidRPr="00C33290">
                <w:rPr>
                  <w:rStyle w:val="-"/>
                  <w:rFonts w:eastAsia="Calibri"/>
                  <w:b/>
                  <w:color w:val="auto"/>
                </w:rPr>
                <w:t>.</w:t>
              </w:r>
              <w:r w:rsidR="00C33290" w:rsidRPr="00C33290">
                <w:rPr>
                  <w:rStyle w:val="-"/>
                  <w:rFonts w:eastAsia="Calibri"/>
                  <w:b/>
                  <w:color w:val="auto"/>
                  <w:lang w:val="en-US"/>
                </w:rPr>
                <w:t>gr</w:t>
              </w:r>
            </w:hyperlink>
            <w:r>
              <w:t>]</w:t>
            </w:r>
          </w:p>
        </w:tc>
      </w:tr>
      <w:tr w:rsidR="00E00AB5" w:rsidTr="003A5BD6">
        <w:trPr>
          <w:jc w:val="center"/>
        </w:trPr>
        <w:tc>
          <w:tcPr>
            <w:tcW w:w="8954" w:type="dxa"/>
            <w:tcBorders>
              <w:left w:val="single" w:sz="1" w:space="0" w:color="000000"/>
              <w:bottom w:val="single" w:sz="1" w:space="0" w:color="000000"/>
              <w:right w:val="single" w:sz="1" w:space="0" w:color="000000"/>
            </w:tcBorders>
            <w:shd w:val="clear" w:color="auto" w:fill="B2B2B2"/>
          </w:tcPr>
          <w:p w:rsidR="00E00AB5" w:rsidRDefault="00E00AB5" w:rsidP="00576263">
            <w:pPr>
              <w:spacing w:after="0"/>
              <w:ind w:firstLine="0"/>
            </w:pPr>
            <w:r>
              <w:rPr>
                <w:b/>
                <w:bCs/>
              </w:rPr>
              <w:t>Β: Πληροφορίες σχετικά με τη διαδικασία σύναψης σύμβασης</w:t>
            </w:r>
          </w:p>
          <w:p w:rsidR="00E00AB5" w:rsidRPr="00D927A6" w:rsidRDefault="00E00AB5" w:rsidP="00576263">
            <w:pPr>
              <w:spacing w:after="0"/>
              <w:ind w:firstLine="0"/>
            </w:pPr>
            <w:r>
              <w:t xml:space="preserve">- Τίτλος ή σύντομη περιγραφή της δημόσιας σύμβασης (συμπεριλαμβανομένου του σχετικού </w:t>
            </w:r>
            <w:r>
              <w:rPr>
                <w:lang w:val="en-US"/>
              </w:rPr>
              <w:t>CPV</w:t>
            </w:r>
            <w:r w:rsidRPr="00E00AB5">
              <w:t>)</w:t>
            </w:r>
            <w:r>
              <w:t>: [</w:t>
            </w:r>
            <w:r w:rsidR="00D009B7" w:rsidRPr="00D009B7">
              <w:rPr>
                <w:b/>
              </w:rPr>
              <w:t>ΑΠΟΚΑΤΑΣΤΑΣΗ ΔΡΟΜΟΥ ΑΠΟ ΑΓ. ΓΕΩΡΓΙΟ ΕΩΣ ΔΕΞΑΜΕΝΗ ΦΙΛΤΡΩΝ (ΛΙΒΑΔΙ) ΣΤΗΝ Δ.Ε. ΠΑΓΓΑΙΟΥ</w:t>
            </w:r>
            <w:r w:rsidR="00D009B7" w:rsidRPr="00BF2C3F">
              <w:rPr>
                <w:b/>
              </w:rPr>
              <w:t xml:space="preserve"> </w:t>
            </w:r>
            <w:r w:rsidR="00BF2C3F" w:rsidRPr="00BF2C3F">
              <w:rPr>
                <w:b/>
              </w:rPr>
              <w:t xml:space="preserve">- </w:t>
            </w:r>
            <w:r w:rsidR="00BF2C3F" w:rsidRPr="00B5651A">
              <w:rPr>
                <w:b/>
                <w:lang w:val="en-US"/>
              </w:rPr>
              <w:t>CPV</w:t>
            </w:r>
            <w:r w:rsidR="00BF2C3F" w:rsidRPr="00B5651A">
              <w:rPr>
                <w:b/>
              </w:rPr>
              <w:t xml:space="preserve"> </w:t>
            </w:r>
            <w:r w:rsidR="00B954EF" w:rsidRPr="00B954EF">
              <w:rPr>
                <w:b/>
                <w:sz w:val="24"/>
                <w:szCs w:val="24"/>
              </w:rPr>
              <w:t>45233120-6</w:t>
            </w:r>
            <w:r w:rsidR="00C74949">
              <w:t>]</w:t>
            </w:r>
            <w:r w:rsidR="00D927A6" w:rsidRPr="00D927A6">
              <w:rPr>
                <w:rFonts w:ascii="Cambria" w:eastAsia="Calibri" w:hAnsi="Cambria"/>
                <w:b/>
                <w:sz w:val="20"/>
                <w:szCs w:val="20"/>
              </w:rPr>
              <w:t xml:space="preserve"> </w:t>
            </w:r>
          </w:p>
          <w:p w:rsidR="00E00AB5" w:rsidRDefault="00E00AB5" w:rsidP="00576263">
            <w:pPr>
              <w:spacing w:after="0"/>
              <w:ind w:firstLine="0"/>
            </w:pPr>
            <w:r>
              <w:t>- Κωδικός στο ΚΗΜΔΗΣ</w:t>
            </w:r>
            <w:r w:rsidRPr="00226EBE">
              <w:t xml:space="preserve">: </w:t>
            </w:r>
            <w:r w:rsidRPr="00A4499B">
              <w:t>[</w:t>
            </w:r>
            <w:r w:rsidR="001D48FE" w:rsidRPr="001D48FE">
              <w:rPr>
                <w:rFonts w:ascii="Arial" w:hAnsi="Arial" w:cs="Arial"/>
                <w:kern w:val="0"/>
                <w:sz w:val="24"/>
                <w:szCs w:val="24"/>
                <w:lang w:eastAsia="el-GR"/>
              </w:rPr>
              <w:t>19PROC005180596 2019-06-27</w:t>
            </w:r>
            <w:r w:rsidRPr="00A4499B">
              <w:t>]</w:t>
            </w:r>
          </w:p>
          <w:p w:rsidR="00E00AB5" w:rsidRPr="00C33290" w:rsidRDefault="00E00AB5" w:rsidP="00576263">
            <w:pPr>
              <w:spacing w:after="0"/>
              <w:ind w:firstLine="0"/>
            </w:pPr>
            <w:r>
              <w:t>- Η σύμβαση αναφέρεται σε έργα, προμήθειες, ή υπηρεσίες : [</w:t>
            </w:r>
            <w:r w:rsidR="00C33290" w:rsidRPr="00C33290">
              <w:t xml:space="preserve"> </w:t>
            </w:r>
            <w:r w:rsidR="00C33290" w:rsidRPr="00C33290">
              <w:rPr>
                <w:b/>
              </w:rPr>
              <w:t>ΕΡΓ</w:t>
            </w:r>
            <w:r w:rsidR="005760D5">
              <w:rPr>
                <w:b/>
              </w:rPr>
              <w:t>Α</w:t>
            </w:r>
            <w:r w:rsidR="00C33290">
              <w:t>]</w:t>
            </w:r>
          </w:p>
          <w:p w:rsidR="00E00AB5" w:rsidRDefault="00E00AB5" w:rsidP="00576263">
            <w:pPr>
              <w:spacing w:after="0"/>
              <w:ind w:firstLine="0"/>
            </w:pPr>
            <w:r>
              <w:t>- Εφόσον υφίστανται, ένδειξη ύπαρξης σχετικών τμημάτων : [……]</w:t>
            </w:r>
          </w:p>
          <w:p w:rsidR="00E00AB5" w:rsidRDefault="00E00AB5" w:rsidP="00576263">
            <w:pPr>
              <w:spacing w:after="0"/>
              <w:ind w:firstLine="0"/>
            </w:pPr>
            <w:r>
              <w:t>- Αριθμός αναφοράς που αποδίδεται στον φάκελο από την αναθέτουσα αρχή (</w:t>
            </w:r>
            <w:r>
              <w:rPr>
                <w:i/>
              </w:rPr>
              <w:t>εάν υπάρχει</w:t>
            </w:r>
            <w:r>
              <w:t>): [……]</w:t>
            </w:r>
          </w:p>
        </w:tc>
      </w:tr>
    </w:tbl>
    <w:p w:rsidR="00E00AB5" w:rsidRDefault="00E00AB5"/>
    <w:p w:rsidR="00E00AB5" w:rsidRDefault="00E00AB5">
      <w:pPr>
        <w:shd w:val="clear" w:color="auto" w:fill="B2B2B2"/>
        <w:ind w:firstLine="0"/>
        <w:rPr>
          <w:b/>
          <w:bCs/>
          <w:u w:val="single"/>
        </w:rPr>
      </w:pPr>
      <w:r>
        <w:t>ΟΛΕΣ ΟΙ ΥΠΟΛΟΙΠΕΣ ΠΛΗΡΟΦΟΡΙΕΣ ΣΕ ΚΑΘΕ ΕΝΟΤΗΤΑ ΤΟΥ ΤΕΥΔ ΘΑ ΠΡΕΠΕΙ ΝΑ ΣΥΜΠΛΗΡΩΘΟΥΝ ΑΠΟ ΤΟΝ ΟΙΚΟΝΟΜΙΚΟ ΦΟΡΕΑ</w:t>
      </w:r>
    </w:p>
    <w:p w:rsidR="00E00AB5" w:rsidRDefault="00E00AB5">
      <w:pPr>
        <w:pageBreakBefore/>
        <w:ind w:firstLine="0"/>
        <w:jc w:val="center"/>
        <w:rPr>
          <w:b/>
          <w:bCs/>
        </w:rPr>
      </w:pPr>
      <w:r>
        <w:rPr>
          <w:b/>
          <w:bCs/>
          <w:u w:val="single"/>
        </w:rPr>
        <w:lastRenderedPageBreak/>
        <w:t>Μέρος II: Πληροφορίες σχετικά με τον οικονομικό φορέα</w:t>
      </w:r>
    </w:p>
    <w:p w:rsidR="00E00AB5" w:rsidRDefault="00E00AB5">
      <w:pPr>
        <w:ind w:firstLine="0"/>
        <w:jc w:val="center"/>
        <w:rPr>
          <w:b/>
          <w:i/>
        </w:rPr>
      </w:pPr>
      <w:r>
        <w:rPr>
          <w:b/>
          <w:bCs/>
        </w:rPr>
        <w:t>Α: Πληροφορίες σχετικά με τον οικονομικό φορέα</w:t>
      </w:r>
    </w:p>
    <w:tbl>
      <w:tblPr>
        <w:tblW w:w="8959" w:type="dxa"/>
        <w:jc w:val="center"/>
        <w:tblLayout w:type="fixed"/>
        <w:tblLook w:val="0000"/>
      </w:tblPr>
      <w:tblGrid>
        <w:gridCol w:w="4479"/>
        <w:gridCol w:w="4480"/>
      </w:tblGrid>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F140F3" w:rsidRDefault="00E00AB5" w:rsidP="00F140F3">
            <w:pPr>
              <w:spacing w:before="120" w:after="0"/>
              <w:ind w:firstLine="0"/>
              <w:rPr>
                <w:b/>
                <w:i/>
              </w:rPr>
            </w:pPr>
            <w:r>
              <w:rPr>
                <w:b/>
                <w:i/>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F140F3" w:rsidRDefault="00E00AB5" w:rsidP="00F140F3">
            <w:pPr>
              <w:spacing w:after="0"/>
              <w:ind w:firstLine="0"/>
              <w:rPr>
                <w:b/>
                <w:i/>
              </w:rPr>
            </w:pPr>
            <w:r w:rsidRPr="00F140F3">
              <w:rPr>
                <w:b/>
                <w:i/>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Πλήρης Επωνυμία: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Αριθμός φορολογικού μητρώου (ΑΦΜ):</w:t>
            </w:r>
          </w:p>
          <w:p w:rsidR="00E00AB5" w:rsidRDefault="00E00AB5" w:rsidP="00F140F3">
            <w:pPr>
              <w:spacing w:after="0"/>
              <w:ind w:firstLine="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p>
        </w:tc>
      </w:tr>
      <w:tr w:rsidR="00E00AB5" w:rsidTr="003A5BD6">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hd w:val="clear" w:color="auto" w:fill="FFFFFF"/>
              <w:spacing w:after="0"/>
              <w:ind w:firstLine="0"/>
            </w:pPr>
            <w:r>
              <w:t>Αρμόδιος ή αρμόδιοι</w:t>
            </w:r>
            <w:r w:rsidRPr="00F140F3">
              <w:rPr>
                <w:rStyle w:val="a5"/>
                <w:vertAlign w:val="superscript"/>
              </w:rPr>
              <w:endnoteReference w:id="2"/>
            </w:r>
            <w:r>
              <w:rPr>
                <w:rStyle w:val="a5"/>
              </w:rPr>
              <w:t xml:space="preserve"> </w:t>
            </w:r>
            <w:r>
              <w:t>:</w:t>
            </w:r>
          </w:p>
          <w:p w:rsidR="00E00AB5" w:rsidRDefault="00E00AB5" w:rsidP="00F140F3">
            <w:pPr>
              <w:spacing w:after="0"/>
              <w:ind w:firstLine="0"/>
            </w:pPr>
            <w:r>
              <w:t>Τηλέφωνο:</w:t>
            </w:r>
          </w:p>
          <w:p w:rsidR="00E00AB5" w:rsidRDefault="00E00AB5" w:rsidP="00F140F3">
            <w:pPr>
              <w:spacing w:after="0"/>
              <w:ind w:firstLine="0"/>
            </w:pPr>
            <w:r>
              <w:t>Ηλ. ταχυδρομείο:</w:t>
            </w:r>
          </w:p>
          <w:p w:rsidR="00E00AB5" w:rsidRDefault="00E00AB5" w:rsidP="00F140F3">
            <w:pPr>
              <w:spacing w:after="0"/>
              <w:ind w:firstLine="0"/>
            </w:pPr>
            <w:r>
              <w:t>Διεύθυνση στο Διαδίκτυο (διεύθυνση δικτυακού τόπου) (</w:t>
            </w:r>
            <w:r>
              <w:rPr>
                <w:i/>
              </w:rPr>
              <w:t>εάν υπάρχει</w:t>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p>
          <w:p w:rsidR="00E00AB5" w:rsidRDefault="00E00AB5" w:rsidP="00F140F3">
            <w:pPr>
              <w:spacing w:after="0"/>
              <w:ind w:firstLine="0"/>
            </w:pPr>
            <w:r>
              <w:t>[……]</w:t>
            </w:r>
          </w:p>
          <w:p w:rsidR="00E00AB5" w:rsidRDefault="00E00AB5" w:rsidP="00F140F3">
            <w:pPr>
              <w:spacing w:after="0"/>
              <w:ind w:firstLine="0"/>
            </w:pPr>
            <w:r>
              <w:t>[……]</w:t>
            </w:r>
          </w:p>
          <w:p w:rsidR="00E00AB5" w:rsidRDefault="00E00AB5" w:rsidP="00F140F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rPr>
                <w:b/>
                <w:bCs/>
                <w:i/>
                <w:iCs/>
              </w:rPr>
            </w:pPr>
            <w:r>
              <w:rPr>
                <w:b/>
                <w:bCs/>
                <w:i/>
                <w:iCs/>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Ο οικονομικός φορέας είναι πολύ μικρή, μικρή ή μεσαία επιχείρηση</w:t>
            </w:r>
            <w:r w:rsidRPr="009A0E61">
              <w:rPr>
                <w:rStyle w:val="a5"/>
                <w:vertAlign w:val="superscript"/>
              </w:rPr>
              <w:endnoteReference w:id="3"/>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after="0"/>
              <w:ind w:firstLine="0"/>
              <w:rPr>
                <w:b/>
                <w:color w:val="000000"/>
              </w:rPr>
            </w:pPr>
            <w:r>
              <w:rPr>
                <w:b/>
                <w:u w:val="single"/>
              </w:rPr>
              <w:t>Μόνο σε περίπτωση προμήθειας κατ᾽ αποκλειστικότητα, του άρθρου 20:</w:t>
            </w:r>
            <w:r>
              <w:rPr>
                <w:b/>
              </w:rPr>
              <w:t xml:space="preserve"> </w:t>
            </w:r>
            <w:r>
              <w:t>ο οικονομικός φορέας είναι προστατευόμενο εργαστήριο, «κοινωνική επιχείρηση»</w:t>
            </w:r>
            <w:r w:rsidRPr="009A0E61">
              <w:rPr>
                <w:rStyle w:val="a5"/>
                <w:vertAlign w:val="superscript"/>
              </w:rPr>
              <w:endnoteReference w:id="4"/>
            </w:r>
            <w:r>
              <w:t xml:space="preserve"> ή προβλέπει την εκτέλεση συμβάσεων στο πλαίσιο προγραμμάτων προστατευόμενης απασχόλησης;</w:t>
            </w:r>
          </w:p>
          <w:p w:rsidR="00E00AB5" w:rsidRDefault="00E00AB5" w:rsidP="00F140F3">
            <w:pPr>
              <w:spacing w:after="0"/>
              <w:ind w:firstLine="0"/>
            </w:pPr>
            <w:r>
              <w:rPr>
                <w:b/>
                <w:color w:val="000000"/>
              </w:rPr>
              <w:t xml:space="preserve">Εάν </w:t>
            </w:r>
            <w:r>
              <w:rPr>
                <w:b/>
              </w:rPr>
              <w:t xml:space="preserve">ναι, </w:t>
            </w:r>
            <w:r>
              <w:t>ποιο είναι το αντίστοιχο ποσοστό των εργαζομένων με αναπηρία ή μειονεκτούντων εργαζομένων;</w:t>
            </w:r>
          </w:p>
          <w:p w:rsidR="00E00AB5" w:rsidRDefault="00E00AB5" w:rsidP="00F140F3">
            <w:pPr>
              <w:spacing w:after="0"/>
              <w:ind w:firstLine="0"/>
            </w:pPr>
            <w: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r w:rsidR="00F140F3">
              <w:rPr>
                <w:lang w:val="en-US"/>
              </w:rPr>
              <w:t xml:space="preserve"> </w:t>
            </w:r>
            <w:r>
              <w:t>] Ναι [] Όχι</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F140F3" w:rsidRDefault="00F140F3" w:rsidP="00F140F3">
            <w:pPr>
              <w:spacing w:after="0"/>
              <w:ind w:firstLine="0"/>
            </w:pPr>
          </w:p>
          <w:p w:rsidR="00F140F3" w:rsidRDefault="00F140F3" w:rsidP="00F140F3">
            <w:pPr>
              <w:spacing w:after="0"/>
              <w:ind w:firstLine="0"/>
            </w:pPr>
          </w:p>
          <w:p w:rsidR="00F140F3" w:rsidRDefault="00F140F3" w:rsidP="00F140F3">
            <w:pPr>
              <w:spacing w:after="0"/>
              <w:ind w:firstLine="0"/>
            </w:pPr>
          </w:p>
          <w:p w:rsidR="00E00AB5" w:rsidRDefault="00E00AB5" w:rsidP="00F140F3">
            <w:pPr>
              <w:spacing w:after="0"/>
              <w:ind w:firstLine="0"/>
            </w:pPr>
            <w:r>
              <w:t>[...............]</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w:t>
            </w:r>
          </w:p>
          <w:p w:rsidR="00E00AB5" w:rsidRDefault="00E00AB5" w:rsidP="00F140F3">
            <w:pPr>
              <w:spacing w:after="0"/>
              <w:ind w:firstLine="0"/>
            </w:pPr>
            <w:r>
              <w:t>[….]</w:t>
            </w: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after="0"/>
              <w:ind w:firstLine="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Ναι [] Όχι [] Άνευ αντικειμένου</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rPr>
                <w:b/>
              </w:rPr>
              <w:t>Εάν ναι</w:t>
            </w:r>
            <w:r>
              <w:t>:</w:t>
            </w:r>
          </w:p>
          <w:p w:rsidR="00E00AB5" w:rsidRDefault="00E00AB5" w:rsidP="00F140F3">
            <w:pPr>
              <w:spacing w:after="0"/>
              <w:ind w:firstLine="0"/>
            </w:pPr>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E00AB5" w:rsidRDefault="00E00AB5" w:rsidP="00F140F3">
            <w:pPr>
              <w:spacing w:after="0"/>
              <w:ind w:firstLine="0"/>
            </w:pPr>
            <w:r>
              <w:lastRenderedPageBreak/>
              <w:t>α) Αναφέρετε την ονομασία του καταλόγου ή του πιστοποιητικού και τον σχετικό αριθμό εγγραφής ή πιστοποίησης, κατά περίπτωση:</w:t>
            </w:r>
          </w:p>
          <w:p w:rsidR="00E00AB5" w:rsidRDefault="00E00AB5" w:rsidP="00F140F3">
            <w:pPr>
              <w:spacing w:after="0"/>
              <w:ind w:firstLine="0"/>
            </w:pPr>
            <w:r>
              <w:t>β) Εάν το πιστοποιητικό εγγραφής ή η πιστοποίηση διατίθεται ηλεκτρονικά, αναφέρετε:</w:t>
            </w:r>
          </w:p>
          <w:p w:rsidR="00E00AB5" w:rsidRDefault="00E00AB5" w:rsidP="00F140F3">
            <w:pPr>
              <w:spacing w:after="0"/>
              <w:ind w:firstLine="0"/>
            </w:pPr>
            <w:r>
              <w:t>γ) Αναφέρετε τα δικαιολογητικά στα οποία βασίζεται η εγγραφή ή η πιστοποίηση και, κατά περίπτωση, την κατάταξη στον επίσημο κατάλογο</w:t>
            </w:r>
            <w:r w:rsidRPr="009A0E61">
              <w:rPr>
                <w:rStyle w:val="a5"/>
                <w:vertAlign w:val="superscript"/>
              </w:rPr>
              <w:endnoteReference w:id="5"/>
            </w:r>
            <w:r>
              <w:t>:</w:t>
            </w:r>
          </w:p>
          <w:p w:rsidR="00E00AB5" w:rsidRDefault="00E00AB5" w:rsidP="00F140F3">
            <w:pPr>
              <w:spacing w:after="0"/>
              <w:ind w:firstLine="0"/>
              <w:rPr>
                <w:b/>
              </w:rPr>
            </w:pPr>
            <w:r>
              <w:t>δ) Η εγγραφή ή η πιστοποίηση καλύπτει όλα τα απαιτούμενα κριτήρια επιλογής;</w:t>
            </w:r>
          </w:p>
          <w:p w:rsidR="00E00AB5" w:rsidRDefault="00E00AB5" w:rsidP="00F140F3">
            <w:pPr>
              <w:spacing w:after="0"/>
              <w:ind w:firstLine="0"/>
              <w:rPr>
                <w:b/>
                <w:u w:val="single"/>
              </w:rPr>
            </w:pPr>
            <w:r>
              <w:rPr>
                <w:b/>
              </w:rPr>
              <w:t>Εάν όχι:</w:t>
            </w:r>
          </w:p>
          <w:p w:rsidR="00E00AB5" w:rsidRDefault="00E00AB5" w:rsidP="00F140F3">
            <w:pPr>
              <w:spacing w:after="0"/>
              <w:ind w:firstLine="0"/>
            </w:pPr>
            <w:r>
              <w:rPr>
                <w:b/>
                <w:u w:val="single"/>
              </w:rPr>
              <w:t>Επιπροσθέτως, συμπληρώστε τις πληροφορίες που λείπουν στο μέρος IV, ενότητες Α, Β, Γ, ή Δ κατά περίπτωση</w:t>
            </w:r>
            <w:r>
              <w:t xml:space="preserve"> </w:t>
            </w:r>
            <w:r>
              <w:rPr>
                <w:b/>
                <w:i/>
              </w:rPr>
              <w:t>ΜΟΝΟ εφόσον αυτό απαιτείται στη σχετική διακήρυξη ή στα έγγραφα της σύμβασης:</w:t>
            </w:r>
          </w:p>
          <w:p w:rsidR="00E00AB5" w:rsidRDefault="00E00AB5" w:rsidP="00F140F3">
            <w:pPr>
              <w:spacing w:after="0"/>
              <w:ind w:firstLine="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E00AB5" w:rsidRDefault="00E00AB5" w:rsidP="00F140F3">
            <w:pPr>
              <w:spacing w:after="0"/>
              <w:ind w:firstLine="0"/>
            </w:pPr>
            <w:r>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F140F3" w:rsidRDefault="00F140F3" w:rsidP="00F140F3">
            <w:pPr>
              <w:spacing w:after="0"/>
              <w:ind w:firstLine="0"/>
            </w:pPr>
          </w:p>
          <w:p w:rsidR="00E00AB5" w:rsidRDefault="00E00AB5" w:rsidP="00F140F3">
            <w:pPr>
              <w:spacing w:after="0"/>
              <w:ind w:firstLine="0"/>
            </w:pPr>
            <w:r>
              <w:lastRenderedPageBreak/>
              <w:t>α) [……]</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rPr>
                <w:i/>
              </w:rPr>
              <w:t>β) (διαδικτυακή διεύθυνση, αρχή ή φορέας έκδοσης, επακριβή στοιχεία αναφοράς των εγγράφων):[……][……][……][……]</w:t>
            </w:r>
          </w:p>
          <w:p w:rsidR="00E00AB5" w:rsidRDefault="00E00AB5" w:rsidP="00F140F3">
            <w:pPr>
              <w:spacing w:after="0"/>
              <w:ind w:firstLine="0"/>
            </w:pPr>
            <w:r>
              <w:t>γ) [……]</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δ) [] Ναι [] Όχι</w:t>
            </w: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r>
              <w:t>ε) [] Ναι [] Όχι</w:t>
            </w: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rPr>
                <w:i/>
              </w:rPr>
            </w:pPr>
          </w:p>
          <w:p w:rsidR="00F140F3" w:rsidRDefault="00F140F3" w:rsidP="00F140F3">
            <w:pPr>
              <w:spacing w:after="0"/>
              <w:ind w:firstLine="0"/>
              <w:rPr>
                <w:i/>
              </w:rPr>
            </w:pPr>
          </w:p>
          <w:p w:rsidR="00F140F3" w:rsidRDefault="00F140F3" w:rsidP="00F140F3">
            <w:pPr>
              <w:spacing w:after="0"/>
              <w:ind w:firstLine="0"/>
              <w:rPr>
                <w:i/>
              </w:rPr>
            </w:pPr>
          </w:p>
          <w:p w:rsidR="00F140F3" w:rsidRDefault="00F140F3" w:rsidP="00F140F3">
            <w:pPr>
              <w:spacing w:after="0"/>
              <w:ind w:firstLine="0"/>
              <w:rPr>
                <w:i/>
              </w:rPr>
            </w:pPr>
          </w:p>
          <w:p w:rsidR="00F140F3" w:rsidRDefault="00F140F3" w:rsidP="00F140F3">
            <w:pPr>
              <w:spacing w:after="0"/>
              <w:ind w:firstLine="0"/>
              <w:rPr>
                <w:i/>
              </w:rPr>
            </w:pPr>
          </w:p>
          <w:p w:rsidR="00E00AB5" w:rsidRDefault="00E00AB5" w:rsidP="00F140F3">
            <w:pPr>
              <w:spacing w:after="0"/>
              <w:ind w:firstLine="0"/>
              <w:rPr>
                <w:i/>
              </w:rPr>
            </w:pPr>
            <w:r>
              <w:rPr>
                <w:i/>
              </w:rPr>
              <w:t>(διαδικτυακή διεύθυνση, αρχή ή φορέας έκδοσης, επακριβή στοιχεία αναφοράς των εγγράφων):</w:t>
            </w:r>
          </w:p>
          <w:p w:rsidR="00E00AB5" w:rsidRDefault="00E00AB5" w:rsidP="00F140F3">
            <w:pPr>
              <w:spacing w:after="0"/>
              <w:ind w:firstLine="0"/>
            </w:pPr>
            <w:r>
              <w:rPr>
                <w:i/>
              </w:rPr>
              <w:t>[……][……][……][……]</w:t>
            </w: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before="120" w:after="0"/>
              <w:ind w:firstLine="0"/>
              <w:rPr>
                <w:b/>
                <w:bCs/>
                <w:i/>
                <w:iCs/>
              </w:rPr>
            </w:pPr>
            <w:r>
              <w:rPr>
                <w:b/>
                <w:i/>
              </w:rPr>
              <w:lastRenderedPageBreak/>
              <w:t>Τρόπος συμμετοχής: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Ο οικονομικός φορέας συμμετέχει στη διαδικασία σύναψης δημόσιας σύμβασης από κοινού με άλλους</w:t>
            </w:r>
            <w:r w:rsidRPr="00A973E8">
              <w:rPr>
                <w:rStyle w:val="a5"/>
                <w:vertAlign w:val="superscript"/>
              </w:rPr>
              <w:endnoteReference w:id="6"/>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Ναι [] Όχι</w:t>
            </w:r>
          </w:p>
        </w:tc>
      </w:tr>
      <w:tr w:rsidR="00E00AB5" w:rsidTr="003A5BD6">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tcPr>
          <w:p w:rsidR="00E00AB5" w:rsidRDefault="00E00AB5" w:rsidP="00F140F3">
            <w:pPr>
              <w:spacing w:after="0"/>
              <w:ind w:firstLine="0"/>
            </w:pPr>
            <w:r>
              <w:rPr>
                <w:b/>
                <w:i/>
              </w:rPr>
              <w:t>Εάν ναι</w:t>
            </w:r>
            <w:r>
              <w:rPr>
                <w:i/>
              </w:rPr>
              <w:t>, μεριμνήστε για την υποβολή χωριστού εντύπου ΤΕΥΔ από τους άλλους εμπλεκόμενους οικονομικούς φορείς.</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rPr>
                <w:b/>
              </w:rPr>
              <w:t>Εάν ναι</w:t>
            </w:r>
            <w:r>
              <w:t>:</w:t>
            </w:r>
          </w:p>
          <w:p w:rsidR="00E00AB5" w:rsidRDefault="00E00AB5" w:rsidP="00F140F3">
            <w:pPr>
              <w:spacing w:after="0"/>
              <w:ind w:firstLine="0"/>
              <w:rPr>
                <w:color w:val="000000"/>
              </w:rPr>
            </w:pPr>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E00AB5" w:rsidRDefault="00E00AB5" w:rsidP="00F140F3">
            <w:pPr>
              <w:spacing w:after="0"/>
              <w:ind w:firstLine="0"/>
            </w:pPr>
            <w:r>
              <w:rPr>
                <w:color w:val="000000"/>
              </w:rPr>
              <w:t>β) Προσδιορίστε τους άλλους οικονομικούς φορείς που συμμετ</w:t>
            </w:r>
            <w:r>
              <w:t>έχουν από κοινού στη διαδικασία σύναψης δημόσιας σύμβασης:</w:t>
            </w:r>
          </w:p>
          <w:p w:rsidR="00E00AB5" w:rsidRDefault="00E00AB5" w:rsidP="00F140F3">
            <w:pPr>
              <w:spacing w:after="0"/>
              <w:ind w:firstLine="0"/>
            </w:pPr>
            <w:r>
              <w:t>γ) Κατά περίπτωση, επω</w:t>
            </w:r>
            <w:r w:rsidR="00A973E8">
              <w:t xml:space="preserve">νυμία της συμμετέχουσας ένωσης </w:t>
            </w:r>
            <w:r>
              <w:t>ή κοινοπραξίας.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p w:rsidR="00E00AB5" w:rsidRDefault="00E00AB5" w:rsidP="00F140F3">
            <w:pPr>
              <w:spacing w:after="0"/>
              <w:ind w:firstLine="0"/>
            </w:pPr>
            <w:r>
              <w:t>α) [……]</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β) [……]</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γ)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rPr>
                <w:b/>
                <w:bCs/>
                <w:i/>
                <w:iCs/>
              </w:rPr>
            </w:pPr>
            <w:r>
              <w:rPr>
                <w:b/>
                <w:bCs/>
                <w:i/>
                <w:iCs/>
              </w:rPr>
              <w:lastRenderedPageBreak/>
              <w:t>Τμήματα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Κατά περίπτωση, αναφορά του τμήματος  ή των 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bl>
    <w:p w:rsidR="00E00AB5" w:rsidRDefault="00E00AB5"/>
    <w:p w:rsidR="00E00AB5" w:rsidRDefault="00E00AB5">
      <w:pPr>
        <w:pageBreakBefore/>
        <w:ind w:firstLine="0"/>
        <w:jc w:val="center"/>
        <w:rPr>
          <w:i/>
        </w:rPr>
      </w:pPr>
      <w:r>
        <w:rPr>
          <w:b/>
          <w:bCs/>
        </w:rPr>
        <w:lastRenderedPageBreak/>
        <w:t>Β: Πληροφορίες σχετικά με τους νόμιμους εκπροσώπους του οικονομικού φορέα</w:t>
      </w:r>
    </w:p>
    <w:p w:rsidR="00E00AB5" w:rsidRDefault="00E00AB5">
      <w:pPr>
        <w:pBdr>
          <w:top w:val="single" w:sz="1" w:space="1" w:color="000000"/>
          <w:left w:val="single" w:sz="1" w:space="1" w:color="000000"/>
          <w:bottom w:val="single" w:sz="1" w:space="1" w:color="000000"/>
          <w:right w:val="single" w:sz="1" w:space="1" w:color="000000"/>
        </w:pBdr>
        <w:shd w:val="clear" w:color="auto" w:fill="FFFFFF"/>
        <w:ind w:firstLine="0"/>
        <w:rPr>
          <w:b/>
          <w:i/>
        </w:rPr>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tblPr>
      <w:tblGrid>
        <w:gridCol w:w="4479"/>
        <w:gridCol w:w="4480"/>
      </w:tblGrid>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color w:val="000000"/>
              </w:rPr>
            </w:pPr>
            <w:r>
              <w:t>Ονοματεπώνυμο</w:t>
            </w:r>
          </w:p>
          <w:p w:rsidR="00E00AB5" w:rsidRDefault="00E00AB5" w:rsidP="00576263">
            <w:pPr>
              <w:spacing w:after="0"/>
              <w:ind w:firstLine="0"/>
            </w:pPr>
            <w:r>
              <w:rPr>
                <w:color w:val="000000"/>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Ηλ.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bl>
    <w:p w:rsidR="00E00AB5" w:rsidRDefault="00E00AB5">
      <w:pPr>
        <w:pStyle w:val="SectionTitle"/>
        <w:ind w:left="850" w:firstLine="0"/>
      </w:pPr>
    </w:p>
    <w:p w:rsidR="00E00AB5" w:rsidRDefault="00E00AB5">
      <w:pPr>
        <w:pageBreakBefore/>
        <w:ind w:left="850" w:firstLine="0"/>
        <w:jc w:val="center"/>
        <w:rPr>
          <w:b/>
          <w:i/>
        </w:rPr>
      </w:pPr>
      <w:r>
        <w:rPr>
          <w:b/>
          <w:bCs/>
        </w:rPr>
        <w:lastRenderedPageBreak/>
        <w:t>Γ: Πληροφορίες σχετικά με τη στήριξη στις ικανότητες άλλων ΦΟΡΕΩΝ</w:t>
      </w:r>
      <w:r>
        <w:rPr>
          <w:rStyle w:val="aa"/>
          <w:b/>
          <w:bCs/>
        </w:rPr>
        <w:endnoteReference w:id="7"/>
      </w:r>
      <w:r>
        <w:t xml:space="preserve"> </w:t>
      </w:r>
    </w:p>
    <w:tbl>
      <w:tblPr>
        <w:tblW w:w="8959" w:type="dxa"/>
        <w:jc w:val="center"/>
        <w:tblLayout w:type="fixed"/>
        <w:tblLook w:val="0000"/>
      </w:tblPr>
      <w:tblGrid>
        <w:gridCol w:w="4479"/>
        <w:gridCol w:w="4480"/>
      </w:tblGrid>
      <w:tr w:rsidR="00E00AB5" w:rsidTr="00C86856">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C8685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E109F9" w:rsidRDefault="00E00AB5" w:rsidP="00576263">
            <w:pPr>
              <w:spacing w:after="0"/>
              <w:ind w:firstLine="0"/>
            </w:pPr>
            <w:r w:rsidRPr="00E109F9">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[]Ναι []Όχι</w:t>
            </w:r>
          </w:p>
        </w:tc>
      </w:tr>
    </w:tbl>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i/>
        </w:rPr>
      </w:pPr>
      <w:r>
        <w:rPr>
          <w:b/>
          <w:i/>
        </w:rPr>
        <w:t>Εάν ναι</w:t>
      </w:r>
      <w:r>
        <w:rPr>
          <w:i/>
        </w:rPr>
        <w:t xml:space="preserve">, επισυνάψτε χωριστό έντυπο ΤΕΥΔ με τις πληροφορίες που απαιτούνται σύμφωνα με τις </w:t>
      </w:r>
      <w:r>
        <w:rPr>
          <w:b/>
          <w:i/>
        </w:rPr>
        <w:t xml:space="preserve">ενότητες Α και Β του παρόντος μέρους και σύμφωνα με το μέρος ΙΙΙ, για κάθε ένα </w:t>
      </w:r>
      <w:r>
        <w:rPr>
          <w:i/>
        </w:rPr>
        <w:t xml:space="preserve">από τους σχετικούς φορείς, δεόντως συμπληρωμένο και υπογεγραμμένο από τους νομίμους εκπροσώπους αυτών. </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i/>
        </w:rPr>
      </w:pPr>
      <w:r>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pPr>
      <w:r>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E00AB5" w:rsidRDefault="00E00AB5">
      <w:pPr>
        <w:ind w:firstLine="0"/>
        <w:jc w:val="center"/>
      </w:pPr>
    </w:p>
    <w:p w:rsidR="00E00AB5" w:rsidRPr="00E00AB5" w:rsidRDefault="00E00AB5">
      <w:pPr>
        <w:pageBreakBefore/>
        <w:ind w:firstLine="0"/>
        <w:jc w:val="center"/>
        <w:rPr>
          <w:b/>
          <w:bCs/>
        </w:rPr>
      </w:pPr>
      <w:r>
        <w:rPr>
          <w:b/>
          <w:bCs/>
        </w:rPr>
        <w:lastRenderedPageBreak/>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rPr>
          <w:b/>
          <w:i/>
        </w:rPr>
      </w:pPr>
      <w:r w:rsidRPr="00E00AB5">
        <w:rPr>
          <w:b/>
          <w:bCs/>
        </w:rPr>
        <w:t>(</w:t>
      </w: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tblPr>
      <w:tblGrid>
        <w:gridCol w:w="4479"/>
        <w:gridCol w:w="4480"/>
      </w:tblGrid>
      <w:tr w:rsidR="00E00AB5" w:rsidTr="00C441BF">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C441BF">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[]Ναι []Όχι</w:t>
            </w:r>
          </w:p>
          <w:p w:rsidR="00335746" w:rsidRDefault="00335746" w:rsidP="00576263">
            <w:pPr>
              <w:spacing w:after="0"/>
              <w:ind w:firstLine="0"/>
            </w:pPr>
          </w:p>
          <w:p w:rsidR="00E00AB5" w:rsidRDefault="00E00AB5" w:rsidP="00576263">
            <w:pPr>
              <w:spacing w:after="0"/>
              <w:ind w:firstLine="0"/>
            </w:pPr>
            <w:r>
              <w:t xml:space="preserve">Εάν </w:t>
            </w:r>
            <w:r>
              <w:rPr>
                <w:b/>
              </w:rPr>
              <w:t xml:space="preserve">ναι </w:t>
            </w:r>
            <w:r>
              <w:t>παραθέστε κατάλογο των προτεινόμενων υπεργολάβων και το ποσοστ</w:t>
            </w:r>
            <w:r w:rsidR="00C441BF">
              <w:t>ό της σύμβασης που θα αναλάβουν</w:t>
            </w:r>
            <w:r>
              <w:t xml:space="preserve">: </w:t>
            </w:r>
          </w:p>
          <w:p w:rsidR="00E00AB5" w:rsidRDefault="00E00AB5" w:rsidP="00576263">
            <w:pPr>
              <w:spacing w:after="0"/>
              <w:ind w:firstLine="0"/>
            </w:pPr>
            <w:r>
              <w:t>[…]</w:t>
            </w:r>
          </w:p>
        </w:tc>
      </w:tr>
    </w:tbl>
    <w:p w:rsidR="00E00AB5" w:rsidRDefault="00E00AB5">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bCs/>
          <w:u w:val="single"/>
        </w:rPr>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E00AB5" w:rsidRDefault="00E00AB5">
      <w:pPr>
        <w:pageBreakBefore/>
        <w:jc w:val="center"/>
        <w:rPr>
          <w:b/>
          <w:bCs/>
          <w:color w:val="000000"/>
        </w:rPr>
      </w:pPr>
      <w:r>
        <w:rPr>
          <w:b/>
          <w:bCs/>
          <w:u w:val="single"/>
        </w:rPr>
        <w:lastRenderedPageBreak/>
        <w:t>Μέρος III: Λόγοι αποκλεισμού</w:t>
      </w:r>
    </w:p>
    <w:p w:rsidR="00E00AB5" w:rsidRDefault="00E00AB5">
      <w:pPr>
        <w:jc w:val="center"/>
      </w:pPr>
      <w:r>
        <w:rPr>
          <w:b/>
          <w:bCs/>
          <w:color w:val="000000"/>
        </w:rPr>
        <w:t>Α: Λόγοι αποκλεισμού που σχετίζονται με ποινικές καταδίκες</w:t>
      </w:r>
      <w:r>
        <w:rPr>
          <w:rStyle w:val="aa"/>
          <w:color w:val="000000"/>
        </w:rPr>
        <w:endnoteReference w:id="8"/>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jc w:val="left"/>
        <w:rPr>
          <w:color w:val="000000"/>
        </w:rPr>
      </w:pPr>
      <w:r>
        <w:t>Στο άρθρο 73 παρ. 1 ορίζονται οι ακόλουθοι λόγοι αποκλεισμού:</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color w:val="000000"/>
        </w:rPr>
        <w:t xml:space="preserve">συμμετοχή σε </w:t>
      </w:r>
      <w:r>
        <w:rPr>
          <w:b/>
          <w:color w:val="000000"/>
        </w:rPr>
        <w:t>εγκληματική οργάνωση</w:t>
      </w:r>
      <w:r w:rsidRPr="00335746">
        <w:rPr>
          <w:rStyle w:val="a5"/>
          <w:color w:val="000000"/>
          <w:vertAlign w:val="superscript"/>
        </w:rPr>
        <w:endnoteReference w:id="9"/>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δωροδοκία</w:t>
      </w:r>
      <w:r w:rsidRPr="00335746">
        <w:rPr>
          <w:rStyle w:val="aa"/>
          <w:color w:val="000000"/>
        </w:rPr>
        <w:endnoteReference w:id="10"/>
      </w:r>
      <w:r w:rsidRPr="00335746">
        <w:rPr>
          <w:color w:val="000000"/>
          <w:vertAlign w:val="superscript"/>
        </w:rPr>
        <w:t>,</w:t>
      </w:r>
      <w:r w:rsidRPr="00335746">
        <w:rPr>
          <w:rStyle w:val="a5"/>
          <w:color w:val="000000"/>
          <w:vertAlign w:val="superscript"/>
        </w:rPr>
        <w:endnoteReference w:id="11"/>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απάτη</w:t>
      </w:r>
      <w:r w:rsidRPr="00335746">
        <w:rPr>
          <w:rStyle w:val="a5"/>
          <w:color w:val="000000"/>
          <w:vertAlign w:val="superscript"/>
        </w:rPr>
        <w:endnoteReference w:id="12"/>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τρομοκρατικά εγκλήματα ή εγκλήματα συνδεόμενα με τρομοκρατικές δραστηριότητες</w:t>
      </w:r>
      <w:r w:rsidRPr="00335746">
        <w:rPr>
          <w:rStyle w:val="a5"/>
          <w:color w:val="000000"/>
          <w:vertAlign w:val="superscript"/>
        </w:rPr>
        <w:endnoteReference w:id="13"/>
      </w:r>
      <w:r>
        <w:rPr>
          <w:rStyle w:val="a5"/>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rStyle w:val="a5"/>
          <w:b/>
          <w:color w:val="000000"/>
        </w:rPr>
      </w:pPr>
      <w:r>
        <w:rPr>
          <w:b/>
          <w:color w:val="000000"/>
        </w:rPr>
        <w:t>νομιμοποίηση εσόδων από παράνομες δραστηριότητες ή χρηματοδότηση της τρομοκρατίας</w:t>
      </w:r>
      <w:r w:rsidRPr="00335746">
        <w:rPr>
          <w:rStyle w:val="a5"/>
          <w:color w:val="000000"/>
          <w:vertAlign w:val="superscript"/>
        </w:rPr>
        <w:endnoteReference w:id="14"/>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bCs/>
          <w:i/>
          <w:iCs/>
        </w:rPr>
      </w:pPr>
      <w:r>
        <w:rPr>
          <w:rStyle w:val="a5"/>
          <w:b/>
          <w:color w:val="000000"/>
        </w:rPr>
        <w:t>παιδική εργασία και άλλες μορφές εμπορίας ανθρώπων</w:t>
      </w:r>
      <w:r w:rsidRPr="00335746">
        <w:rPr>
          <w:rStyle w:val="a5"/>
          <w:color w:val="000000"/>
          <w:vertAlign w:val="superscript"/>
        </w:rPr>
        <w:endnoteReference w:id="15"/>
      </w:r>
      <w:r>
        <w:rPr>
          <w:rStyle w:val="a5"/>
          <w:color w:val="000000"/>
        </w:rPr>
        <w:t>.</w:t>
      </w:r>
    </w:p>
    <w:tbl>
      <w:tblPr>
        <w:tblW w:w="8959" w:type="dxa"/>
        <w:jc w:val="center"/>
        <w:tblLayout w:type="fixed"/>
        <w:tblLook w:val="0000"/>
      </w:tblPr>
      <w:tblGrid>
        <w:gridCol w:w="4479"/>
        <w:gridCol w:w="4480"/>
      </w:tblGrid>
      <w:tr w:rsidR="00E00AB5" w:rsidTr="00280674">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rPr>
                <w:b/>
                <w:bCs/>
                <w:i/>
                <w:iCs/>
              </w:rPr>
            </w:pPr>
            <w:r>
              <w:rPr>
                <w:b/>
                <w:bCs/>
                <w:i/>
                <w:iCs/>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napToGrid w:val="0"/>
              <w:spacing w:after="0"/>
              <w:ind w:firstLine="0"/>
            </w:pPr>
            <w:r>
              <w:rPr>
                <w:b/>
                <w:bCs/>
                <w:i/>
                <w:iCs/>
              </w:rPr>
              <w:t>Απάντηση:</w:t>
            </w:r>
          </w:p>
        </w:tc>
      </w:tr>
      <w:tr w:rsidR="00E00AB5" w:rsidTr="00280674">
        <w:trPr>
          <w:jc w:val="center"/>
        </w:trPr>
        <w:tc>
          <w:tcPr>
            <w:tcW w:w="4479" w:type="dxa"/>
            <w:tcBorders>
              <w:left w:val="single" w:sz="4" w:space="0" w:color="000000"/>
              <w:bottom w:val="single" w:sz="4" w:space="0" w:color="000000"/>
            </w:tcBorders>
            <w:shd w:val="clear" w:color="auto" w:fill="auto"/>
          </w:tcPr>
          <w:p w:rsidR="00E00AB5" w:rsidRDefault="00E00AB5" w:rsidP="00335746">
            <w:pPr>
              <w:spacing w:after="0"/>
              <w:ind w:firstLine="0"/>
            </w:pPr>
            <w:r>
              <w:t xml:space="preserve">Υπάρχει τελεσίδικη καταδικαστική </w:t>
            </w:r>
            <w:r>
              <w:rPr>
                <w:b/>
              </w:rPr>
              <w:t>απόφαση εις βάρος του οικονομικού φορέα</w:t>
            </w:r>
            <w:r>
              <w:t xml:space="preserve"> ή </w:t>
            </w:r>
            <w:r>
              <w:rPr>
                <w:b/>
              </w:rPr>
              <w:t>οποιουδήποτε</w:t>
            </w:r>
            <w:r>
              <w:t xml:space="preserve"> προσώπου</w:t>
            </w:r>
            <w:r>
              <w:rPr>
                <w:rStyle w:val="aa"/>
              </w:rPr>
              <w:endnoteReference w:id="16"/>
            </w:r>
            <w: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rPr>
                <w:i/>
              </w:rPr>
            </w:pPr>
            <w:r>
              <w:t>[] Ναι [] Όχι</w:t>
            </w: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E00AB5" w:rsidRDefault="00E00AB5" w:rsidP="00335746">
            <w:pPr>
              <w:spacing w:after="0"/>
              <w:ind w:firstLine="0"/>
              <w:rPr>
                <w:i/>
              </w:rPr>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00AB5" w:rsidRDefault="00E00AB5" w:rsidP="00335746">
            <w:pPr>
              <w:spacing w:after="0"/>
              <w:ind w:firstLine="0"/>
            </w:pPr>
            <w:r>
              <w:rPr>
                <w:i/>
              </w:rPr>
              <w:t>[……][……][……][……]</w:t>
            </w:r>
            <w:r w:rsidRPr="00335746">
              <w:rPr>
                <w:rStyle w:val="a5"/>
                <w:vertAlign w:val="superscript"/>
              </w:rPr>
              <w:endnoteReference w:id="17"/>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rPr>
                <w:b/>
              </w:rPr>
              <w:t>Εάν ναι</w:t>
            </w:r>
            <w:r>
              <w:t>, αναφέρετε</w:t>
            </w:r>
            <w:r w:rsidRPr="00335746">
              <w:rPr>
                <w:rStyle w:val="a5"/>
                <w:vertAlign w:val="superscript"/>
              </w:rPr>
              <w:endnoteReference w:id="18"/>
            </w:r>
            <w:r>
              <w:t>:</w:t>
            </w:r>
          </w:p>
          <w:p w:rsidR="00E00AB5" w:rsidRDefault="00E00AB5" w:rsidP="00335746">
            <w:pPr>
              <w:spacing w:after="0"/>
              <w:ind w:firstLine="0"/>
            </w:pPr>
            <w:r>
              <w:t>α) Ημερομηνία της καταδικαστικής απόφασης προσδιορίζοντας ποιο από τα σημεία 1 έως 6 αφορά και τον λόγο ή τους λόγους της καταδίκης,</w:t>
            </w:r>
          </w:p>
          <w:p w:rsidR="00E00AB5" w:rsidRDefault="00E00AB5" w:rsidP="00335746">
            <w:pPr>
              <w:spacing w:after="0"/>
              <w:ind w:firstLine="0"/>
              <w:jc w:val="left"/>
            </w:pPr>
            <w:r>
              <w:t>β) Προσδιορίστε ποιος έχει καταδικαστεί [ ]·</w:t>
            </w:r>
          </w:p>
          <w:p w:rsidR="00E00AB5" w:rsidRDefault="00E00AB5" w:rsidP="00335746">
            <w:pPr>
              <w:spacing w:after="0"/>
              <w:ind w:firstLine="0"/>
            </w:pPr>
            <w:r>
              <w:rPr>
                <w:b/>
              </w:rPr>
              <w:t xml:space="preserve">γ) </w:t>
            </w:r>
            <w:r>
              <w:rPr>
                <w:b/>
                <w:bCs/>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napToGrid w:val="0"/>
              <w:spacing w:after="0"/>
              <w:ind w:firstLine="0"/>
              <w:jc w:val="left"/>
            </w:pPr>
          </w:p>
          <w:p w:rsidR="00E109F9" w:rsidRDefault="00E00AB5" w:rsidP="00E109F9">
            <w:pPr>
              <w:spacing w:after="0"/>
              <w:ind w:firstLine="0"/>
              <w:jc w:val="left"/>
            </w:pPr>
            <w:r>
              <w:t xml:space="preserve">α) Ημερομηνία:[   ], </w:t>
            </w:r>
          </w:p>
          <w:p w:rsidR="00E109F9" w:rsidRDefault="00E00AB5" w:rsidP="00E109F9">
            <w:pPr>
              <w:spacing w:after="0"/>
              <w:ind w:firstLine="0"/>
              <w:jc w:val="left"/>
            </w:pPr>
            <w:r>
              <w:t xml:space="preserve">σημείο-(-α): [   ], </w:t>
            </w:r>
          </w:p>
          <w:p w:rsidR="00E00AB5" w:rsidRDefault="00E00AB5" w:rsidP="00E109F9">
            <w:pPr>
              <w:spacing w:after="0"/>
              <w:ind w:firstLine="0"/>
              <w:jc w:val="left"/>
            </w:pPr>
            <w:r>
              <w:t>λόγος(-οι):[   ]</w:t>
            </w:r>
          </w:p>
          <w:p w:rsidR="00335746" w:rsidRDefault="00335746" w:rsidP="00335746">
            <w:pPr>
              <w:spacing w:after="0"/>
              <w:ind w:firstLine="0"/>
              <w:jc w:val="left"/>
            </w:pPr>
          </w:p>
          <w:p w:rsidR="00E00AB5" w:rsidRDefault="00E00AB5" w:rsidP="00335746">
            <w:pPr>
              <w:spacing w:after="0"/>
              <w:ind w:firstLine="0"/>
              <w:jc w:val="left"/>
            </w:pPr>
            <w:r>
              <w:t>β) [……]</w:t>
            </w:r>
          </w:p>
          <w:p w:rsidR="00E00AB5" w:rsidRDefault="00E00AB5" w:rsidP="00335746">
            <w:pPr>
              <w:spacing w:after="0"/>
              <w:ind w:firstLine="0"/>
              <w:jc w:val="left"/>
              <w:rPr>
                <w:i/>
              </w:rPr>
            </w:pPr>
            <w:r>
              <w:t>γ) Διάρκεια της περιόδου αποκλεισμού [……] και σχετικό(-ά) σημείο(-α) [   ]</w:t>
            </w:r>
          </w:p>
          <w:p w:rsidR="00E00AB5" w:rsidRDefault="00E00AB5" w:rsidP="00335746">
            <w:pPr>
              <w:spacing w:after="0"/>
              <w:ind w:firstLine="0"/>
              <w:rPr>
                <w:i/>
              </w:rPr>
            </w:pPr>
            <w:r>
              <w:rPr>
                <w:i/>
              </w:rPr>
              <w:t xml:space="preserve">Εάν η σχετική τεκμηρίωση διατίθεται ηλεκτρονικά, αναφέρετε: (διαδικτυακή </w:t>
            </w:r>
            <w:r>
              <w:rPr>
                <w:i/>
              </w:rPr>
              <w:lastRenderedPageBreak/>
              <w:t>διεύθυνση, αρχή ή φορέας έκδοσης, επακριβή στοιχεία αναφοράς των εγγράφων):</w:t>
            </w:r>
          </w:p>
          <w:p w:rsidR="00E00AB5" w:rsidRDefault="00E00AB5" w:rsidP="00335746">
            <w:pPr>
              <w:spacing w:after="0"/>
              <w:ind w:firstLine="0"/>
            </w:pPr>
            <w:r>
              <w:rPr>
                <w:i/>
              </w:rPr>
              <w:t>[……][……][……][……]</w:t>
            </w:r>
            <w:r w:rsidRPr="00335746">
              <w:rPr>
                <w:rStyle w:val="a5"/>
                <w:vertAlign w:val="superscript"/>
              </w:rPr>
              <w:endnoteReference w:id="19"/>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cs="Calibri"/>
                <w:b w:val="0"/>
                <w:sz w:val="22"/>
              </w:rPr>
              <w:t>αυτοκάθαρση»)</w:t>
            </w:r>
            <w:r w:rsidRPr="00335746">
              <w:rPr>
                <w:rStyle w:val="NormalBoldChar"/>
                <w:rFonts w:eastAsia="Calibri" w:cs="Calibri"/>
                <w:b w:val="0"/>
                <w:sz w:val="22"/>
                <w:vertAlign w:val="superscript"/>
              </w:rPr>
              <w:endnoteReference w:id="20"/>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pPr>
            <w:r>
              <w:t xml:space="preserve">[] Ναι [] Όχι </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rPr>
                <w:b/>
              </w:rPr>
              <w:t>Εάν ναι,</w:t>
            </w:r>
            <w:r>
              <w:t xml:space="preserve"> περιγράψτε τα μέτρα που λήφθηκαν</w:t>
            </w:r>
            <w:r w:rsidRPr="00335746">
              <w:rPr>
                <w:rStyle w:val="a5"/>
                <w:vertAlign w:val="superscript"/>
              </w:rPr>
              <w:endnoteReference w:id="21"/>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pPr>
            <w:r>
              <w:t>[……]</w:t>
            </w:r>
          </w:p>
        </w:tc>
      </w:tr>
    </w:tbl>
    <w:p w:rsidR="00E00AB5" w:rsidRDefault="00E00AB5">
      <w:pPr>
        <w:pStyle w:val="SectionTitle"/>
      </w:pPr>
    </w:p>
    <w:p w:rsidR="00E00AB5" w:rsidRDefault="00E00AB5">
      <w:pPr>
        <w:pageBreakBefore/>
        <w:ind w:firstLine="0"/>
        <w:jc w:val="center"/>
        <w:rPr>
          <w:b/>
          <w:i/>
        </w:rPr>
      </w:pPr>
      <w:r>
        <w:rPr>
          <w:b/>
          <w:bCs/>
        </w:rPr>
        <w:lastRenderedPageBreak/>
        <w:t xml:space="preserve">Β: Λόγοι που σχετίζονται με την καταβολή φόρων ή εισφορών κοινωνικής ασφάλισης </w:t>
      </w:r>
    </w:p>
    <w:tbl>
      <w:tblPr>
        <w:tblW w:w="8959" w:type="dxa"/>
        <w:jc w:val="center"/>
        <w:tblInd w:w="5" w:type="dxa"/>
        <w:tblLayout w:type="fixed"/>
        <w:tblCellMar>
          <w:left w:w="0" w:type="dxa"/>
          <w:right w:w="0" w:type="dxa"/>
        </w:tblCellMar>
        <w:tblLook w:val="0000"/>
      </w:tblPr>
      <w:tblGrid>
        <w:gridCol w:w="4475"/>
        <w:gridCol w:w="4475"/>
        <w:gridCol w:w="9"/>
      </w:tblGrid>
      <w:tr w:rsidR="00E00AB5" w:rsidTr="00280674">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280674">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sidRPr="00576263">
              <w:rPr>
                <w:rStyle w:val="aa"/>
              </w:rPr>
              <w:endnoteReference w:id="22"/>
            </w:r>
            <w:r>
              <w:rPr>
                <w:b/>
              </w:rPr>
              <w:t>,</w:t>
            </w:r>
            <w: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 Ναι [] Όχι </w:t>
            </w:r>
          </w:p>
        </w:tc>
      </w:tr>
      <w:tr w:rsidR="00E00AB5" w:rsidTr="00280674">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ind w:firstLine="0"/>
            </w:pPr>
          </w:p>
          <w:p w:rsidR="00E00AB5" w:rsidRDefault="00E00AB5" w:rsidP="00576263">
            <w:pPr>
              <w:snapToGrid w:val="0"/>
              <w:spacing w:after="0"/>
              <w:ind w:firstLine="0"/>
            </w:pPr>
          </w:p>
          <w:p w:rsidR="00E00AB5" w:rsidRDefault="00E00AB5" w:rsidP="00576263">
            <w:pPr>
              <w:snapToGrid w:val="0"/>
              <w:spacing w:after="0"/>
              <w:ind w:firstLine="0"/>
            </w:pPr>
            <w:r>
              <w:t xml:space="preserve">Εάν όχι αναφέρετε: </w:t>
            </w:r>
          </w:p>
          <w:p w:rsidR="00E00AB5" w:rsidRDefault="00E00AB5" w:rsidP="00576263">
            <w:pPr>
              <w:snapToGrid w:val="0"/>
              <w:spacing w:after="0"/>
              <w:ind w:firstLine="0"/>
            </w:pPr>
            <w:r>
              <w:t>α) Χώρα ή κράτος μέλος για το οποίο πρόκειται:</w:t>
            </w:r>
          </w:p>
          <w:p w:rsidR="00E00AB5" w:rsidRDefault="00E00AB5" w:rsidP="00576263">
            <w:pPr>
              <w:snapToGrid w:val="0"/>
              <w:spacing w:after="0"/>
              <w:ind w:firstLine="0"/>
            </w:pPr>
            <w:r>
              <w:t>β) Ποιο είναι το σχετικό ποσό;</w:t>
            </w:r>
          </w:p>
          <w:p w:rsidR="00E00AB5" w:rsidRDefault="00E00AB5" w:rsidP="00576263">
            <w:pPr>
              <w:snapToGrid w:val="0"/>
              <w:spacing w:after="0"/>
              <w:ind w:firstLine="0"/>
            </w:pPr>
            <w:r>
              <w:t>γ)Πως διαπιστώθηκε η αθέτηση των υποχρεώσεων;</w:t>
            </w:r>
          </w:p>
          <w:p w:rsidR="00E00AB5" w:rsidRDefault="00E00AB5" w:rsidP="00576263">
            <w:pPr>
              <w:snapToGrid w:val="0"/>
              <w:spacing w:after="0"/>
              <w:ind w:firstLine="0"/>
              <w:rPr>
                <w:b/>
              </w:rPr>
            </w:pPr>
            <w:r>
              <w:t>1) Μέσω δικαστικής ή διοικητικής απόφασης;</w:t>
            </w:r>
          </w:p>
          <w:p w:rsidR="00E00AB5" w:rsidRDefault="00E00AB5" w:rsidP="00576263">
            <w:pPr>
              <w:snapToGrid w:val="0"/>
              <w:spacing w:after="0"/>
              <w:ind w:firstLine="0"/>
            </w:pPr>
            <w:r>
              <w:rPr>
                <w:b/>
              </w:rPr>
              <w:t xml:space="preserve">- </w:t>
            </w:r>
            <w:r>
              <w:t>Η εν λόγω απόφαση είναι τελεσίδικη και δεσμευτική;</w:t>
            </w:r>
          </w:p>
          <w:p w:rsidR="00E00AB5" w:rsidRDefault="00E00AB5" w:rsidP="00576263">
            <w:pPr>
              <w:snapToGrid w:val="0"/>
              <w:spacing w:after="0"/>
              <w:ind w:firstLine="0"/>
            </w:pPr>
            <w:r>
              <w:t>- Αναφέρατε την ημερομηνία καταδίκης ή έκδοσης απόφασης</w:t>
            </w:r>
          </w:p>
          <w:p w:rsidR="00E00AB5" w:rsidRDefault="00E00AB5" w:rsidP="00576263">
            <w:pPr>
              <w:snapToGrid w:val="0"/>
              <w:spacing w:after="0"/>
              <w:ind w:firstLine="0"/>
            </w:pPr>
            <w:r>
              <w:t>- Σε περίπτωση καταδικαστικής απόφασης, εφόσον ορίζεται απευθείας σε αυτήν, τη διάρκεια της περιόδου αποκλεισμού:</w:t>
            </w:r>
          </w:p>
          <w:p w:rsidR="00E00AB5" w:rsidRDefault="00576263" w:rsidP="00576263">
            <w:pPr>
              <w:snapToGrid w:val="0"/>
              <w:spacing w:after="0"/>
              <w:ind w:firstLine="0"/>
              <w:jc w:val="left"/>
            </w:pPr>
            <w:r>
              <w:t>2) Με άλλα μέσα;</w:t>
            </w:r>
            <w:r w:rsidR="00E00AB5">
              <w:t xml:space="preserve"> </w:t>
            </w:r>
            <w:proofErr w:type="spellStart"/>
            <w:r w:rsidR="00E00AB5">
              <w:t>Διευκρινήστε</w:t>
            </w:r>
            <w:proofErr w:type="spellEnd"/>
            <w:r w:rsidR="00E00AB5">
              <w:t>:</w:t>
            </w:r>
          </w:p>
          <w:p w:rsidR="00E00AB5" w:rsidRDefault="00E00AB5" w:rsidP="00576263">
            <w:pPr>
              <w:snapToGrid w:val="0"/>
              <w:spacing w:after="0"/>
              <w:ind w:firstLine="0"/>
              <w:jc w:val="left"/>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aa"/>
              </w:rPr>
              <w:endnoteReference w:id="23"/>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192"/>
            </w:tblGrid>
            <w:tr w:rsidR="00E00AB5">
              <w:tc>
                <w:tcPr>
                  <w:tcW w:w="2036" w:type="dxa"/>
                  <w:tcBorders>
                    <w:top w:val="single" w:sz="1" w:space="0" w:color="000000"/>
                    <w:left w:val="single" w:sz="1" w:space="0" w:color="000000"/>
                    <w:bottom w:val="single" w:sz="1" w:space="0" w:color="000000"/>
                  </w:tcBorders>
                  <w:shd w:val="clear" w:color="auto" w:fill="auto"/>
                </w:tcPr>
                <w:p w:rsidR="00E00AB5" w:rsidRDefault="00E00AB5" w:rsidP="00576263">
                  <w:pPr>
                    <w:spacing w:after="0"/>
                    <w:ind w:firstLine="0"/>
                    <w:jc w:val="left"/>
                  </w:pPr>
                  <w:r>
                    <w:rPr>
                      <w:b/>
                      <w:bCs/>
                    </w:rPr>
                    <w:t>ΦΟΡΟΙ</w:t>
                  </w:r>
                </w:p>
                <w:p w:rsidR="00E00AB5" w:rsidRDefault="00E00AB5" w:rsidP="00576263">
                  <w:pPr>
                    <w:spacing w:after="0"/>
                    <w:ind w:firstLine="0"/>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rsidR="00E00AB5" w:rsidRDefault="00E00AB5" w:rsidP="00576263">
                  <w:pPr>
                    <w:spacing w:after="0"/>
                    <w:ind w:firstLine="0"/>
                    <w:jc w:val="left"/>
                  </w:pPr>
                  <w:r>
                    <w:rPr>
                      <w:b/>
                      <w:bCs/>
                    </w:rPr>
                    <w:t>ΕΙΣΦΟΡΕΣ ΚΟΙΝΩΝΙΚΗΣ ΑΣΦΑΛΙΣΗΣ</w:t>
                  </w:r>
                </w:p>
              </w:tc>
            </w:tr>
            <w:tr w:rsidR="00E00AB5">
              <w:tc>
                <w:tcPr>
                  <w:tcW w:w="2036" w:type="dxa"/>
                  <w:tcBorders>
                    <w:left w:val="single" w:sz="1" w:space="0" w:color="000000"/>
                    <w:bottom w:val="single" w:sz="1" w:space="0" w:color="000000"/>
                  </w:tcBorders>
                  <w:shd w:val="clear" w:color="auto" w:fill="auto"/>
                </w:tcPr>
                <w:p w:rsidR="00576263" w:rsidRDefault="00576263" w:rsidP="00576263">
                  <w:pPr>
                    <w:spacing w:after="0"/>
                    <w:ind w:firstLine="0"/>
                  </w:pPr>
                </w:p>
                <w:p w:rsidR="00E00AB5" w:rsidRDefault="00E00AB5" w:rsidP="00576263">
                  <w:pPr>
                    <w:spacing w:after="0"/>
                    <w:ind w:firstLine="0"/>
                  </w:pPr>
                  <w:r>
                    <w:t>α)[……]·</w:t>
                  </w:r>
                </w:p>
                <w:p w:rsidR="00E00AB5" w:rsidRDefault="00E00AB5" w:rsidP="00576263">
                  <w:pPr>
                    <w:spacing w:after="0"/>
                    <w:ind w:firstLine="0"/>
                  </w:pPr>
                </w:p>
                <w:p w:rsidR="00E00AB5" w:rsidRDefault="00E00AB5" w:rsidP="00576263">
                  <w:pPr>
                    <w:spacing w:after="0"/>
                    <w:ind w:firstLine="0"/>
                  </w:pPr>
                  <w:r>
                    <w:t>β)[……]</w:t>
                  </w:r>
                </w:p>
                <w:p w:rsidR="00576263" w:rsidRDefault="00576263" w:rsidP="00576263">
                  <w:pPr>
                    <w:spacing w:after="0"/>
                    <w:ind w:firstLine="0"/>
                  </w:pPr>
                </w:p>
                <w:p w:rsidR="00576263" w:rsidRDefault="00576263" w:rsidP="00576263">
                  <w:pPr>
                    <w:spacing w:after="0"/>
                    <w:ind w:firstLine="0"/>
                  </w:pPr>
                </w:p>
                <w:p w:rsidR="00E00AB5" w:rsidRDefault="00E00AB5" w:rsidP="00576263">
                  <w:pPr>
                    <w:spacing w:after="0"/>
                    <w:ind w:firstLine="0"/>
                  </w:pPr>
                  <w:r>
                    <w:t xml:space="preserve">γ.1) [] Ναι [] Όχι </w:t>
                  </w:r>
                </w:p>
                <w:p w:rsidR="00E00AB5" w:rsidRDefault="00E00AB5" w:rsidP="00576263">
                  <w:pPr>
                    <w:spacing w:after="0"/>
                    <w:ind w:firstLine="0"/>
                  </w:pPr>
                  <w:r>
                    <w:t xml:space="preserve">-[] Ναι [] Όχι </w:t>
                  </w:r>
                </w:p>
                <w:p w:rsidR="00576263" w:rsidRDefault="00576263" w:rsidP="00576263">
                  <w:pPr>
                    <w:spacing w:after="0"/>
                    <w:ind w:firstLine="0"/>
                  </w:pPr>
                </w:p>
                <w:p w:rsidR="00E00AB5" w:rsidRDefault="00E00AB5" w:rsidP="00576263">
                  <w:pPr>
                    <w:spacing w:after="0"/>
                    <w:ind w:firstLine="0"/>
                  </w:pPr>
                  <w:r>
                    <w:t>-[……]·</w:t>
                  </w:r>
                </w:p>
                <w:p w:rsidR="00576263" w:rsidRDefault="00576263" w:rsidP="00576263">
                  <w:pPr>
                    <w:spacing w:after="0"/>
                    <w:ind w:firstLine="0"/>
                  </w:pPr>
                </w:p>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r>
                    <w:t>γ.2)[……]·</w:t>
                  </w:r>
                </w:p>
                <w:p w:rsidR="00E00AB5" w:rsidRDefault="00E00AB5" w:rsidP="00576263">
                  <w:pPr>
                    <w:spacing w:after="0"/>
                    <w:ind w:firstLine="0"/>
                    <w:rPr>
                      <w:sz w:val="21"/>
                      <w:szCs w:val="21"/>
                    </w:rPr>
                  </w:pPr>
                  <w:r>
                    <w:t xml:space="preserve">δ) [] Ναι [] Όχι </w:t>
                  </w:r>
                </w:p>
                <w:p w:rsidR="00E00AB5" w:rsidRDefault="00E00AB5" w:rsidP="00576263">
                  <w:pPr>
                    <w:spacing w:after="0"/>
                    <w:ind w:firstLine="0"/>
                    <w:jc w:val="left"/>
                  </w:pPr>
                  <w:r>
                    <w:rPr>
                      <w:sz w:val="21"/>
                      <w:szCs w:val="21"/>
                    </w:rPr>
                    <w:t>Εάν ναι, να αναφερθούν λεπτομερείς πληροφορίες</w:t>
                  </w:r>
                </w:p>
                <w:p w:rsidR="00E00AB5" w:rsidRDefault="00E00AB5" w:rsidP="00576263">
                  <w:pPr>
                    <w:spacing w:after="0"/>
                    <w:ind w:firstLine="0"/>
                  </w:pPr>
                  <w:r>
                    <w:t>[……]</w:t>
                  </w:r>
                </w:p>
              </w:tc>
              <w:tc>
                <w:tcPr>
                  <w:tcW w:w="2192" w:type="dxa"/>
                  <w:tcBorders>
                    <w:left w:val="single" w:sz="1" w:space="0" w:color="000000"/>
                    <w:bottom w:val="single" w:sz="1" w:space="0" w:color="000000"/>
                    <w:right w:val="single" w:sz="1" w:space="0" w:color="000000"/>
                  </w:tcBorders>
                  <w:shd w:val="clear" w:color="auto" w:fill="auto"/>
                </w:tcPr>
                <w:p w:rsidR="00576263" w:rsidRDefault="00576263" w:rsidP="00576263">
                  <w:pPr>
                    <w:spacing w:after="0"/>
                    <w:ind w:firstLine="0"/>
                  </w:pPr>
                </w:p>
                <w:p w:rsidR="00E00AB5" w:rsidRDefault="00E00AB5" w:rsidP="00576263">
                  <w:pPr>
                    <w:spacing w:after="0"/>
                    <w:ind w:firstLine="0"/>
                  </w:pPr>
                  <w:r>
                    <w:t>α)[……]·</w:t>
                  </w:r>
                </w:p>
                <w:p w:rsidR="00E00AB5" w:rsidRDefault="00E00AB5" w:rsidP="00576263">
                  <w:pPr>
                    <w:spacing w:after="0"/>
                    <w:ind w:firstLine="0"/>
                  </w:pPr>
                </w:p>
                <w:p w:rsidR="00E00AB5" w:rsidRDefault="00E00AB5" w:rsidP="00576263">
                  <w:pPr>
                    <w:spacing w:after="0"/>
                    <w:ind w:firstLine="0"/>
                  </w:pPr>
                  <w:r>
                    <w:t>β)[……]</w:t>
                  </w:r>
                </w:p>
                <w:p w:rsidR="00576263" w:rsidRDefault="00576263" w:rsidP="00576263">
                  <w:pPr>
                    <w:spacing w:after="0"/>
                    <w:ind w:firstLine="0"/>
                  </w:pPr>
                </w:p>
                <w:p w:rsidR="00576263" w:rsidRDefault="00576263" w:rsidP="00576263">
                  <w:pPr>
                    <w:spacing w:after="0"/>
                    <w:ind w:firstLine="0"/>
                  </w:pPr>
                </w:p>
                <w:p w:rsidR="00E00AB5" w:rsidRDefault="00E00AB5" w:rsidP="00576263">
                  <w:pPr>
                    <w:spacing w:after="0"/>
                    <w:ind w:firstLine="0"/>
                  </w:pPr>
                  <w:r>
                    <w:t xml:space="preserve">γ.1) [] Ναι [] Όχι </w:t>
                  </w:r>
                </w:p>
                <w:p w:rsidR="00E00AB5" w:rsidRDefault="00E00AB5" w:rsidP="00576263">
                  <w:pPr>
                    <w:spacing w:after="0"/>
                    <w:ind w:firstLine="0"/>
                  </w:pPr>
                  <w:r>
                    <w:t xml:space="preserve">-[] Ναι [] Όχι </w:t>
                  </w:r>
                </w:p>
                <w:p w:rsidR="00576263" w:rsidRDefault="00576263" w:rsidP="00576263">
                  <w:pPr>
                    <w:spacing w:after="0"/>
                    <w:ind w:firstLine="0"/>
                  </w:pPr>
                </w:p>
                <w:p w:rsidR="00E00AB5" w:rsidRDefault="00E00AB5" w:rsidP="00576263">
                  <w:pPr>
                    <w:spacing w:after="0"/>
                    <w:ind w:firstLine="0"/>
                  </w:pPr>
                  <w:r>
                    <w:t>-[……]·</w:t>
                  </w:r>
                </w:p>
                <w:p w:rsidR="00576263" w:rsidRDefault="00576263" w:rsidP="00576263">
                  <w:pPr>
                    <w:spacing w:after="0"/>
                    <w:ind w:firstLine="0"/>
                  </w:pPr>
                </w:p>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r>
                    <w:t>γ.2)[……]·</w:t>
                  </w:r>
                </w:p>
                <w:p w:rsidR="00E00AB5" w:rsidRDefault="00E00AB5" w:rsidP="00576263">
                  <w:pPr>
                    <w:spacing w:after="0"/>
                    <w:ind w:firstLine="0"/>
                  </w:pPr>
                  <w:r>
                    <w:t xml:space="preserve">δ) [] Ναι [] Όχι </w:t>
                  </w:r>
                </w:p>
                <w:p w:rsidR="00E00AB5" w:rsidRDefault="00E00AB5" w:rsidP="00576263">
                  <w:pPr>
                    <w:spacing w:after="0"/>
                    <w:ind w:firstLine="0"/>
                    <w:jc w:val="left"/>
                  </w:pPr>
                  <w:r>
                    <w:t>Εάν ναι, να αναφερθούν λεπτομερείς πληροφορίες</w:t>
                  </w:r>
                </w:p>
                <w:p w:rsidR="00E00AB5" w:rsidRDefault="00E00AB5" w:rsidP="00576263">
                  <w:pPr>
                    <w:spacing w:after="0"/>
                    <w:ind w:firstLine="0"/>
                  </w:pPr>
                  <w:r>
                    <w:t>[……]</w:t>
                  </w:r>
                </w:p>
              </w:tc>
            </w:tr>
          </w:tbl>
          <w:p w:rsidR="00E00AB5" w:rsidRDefault="00E00AB5" w:rsidP="00576263">
            <w:pPr>
              <w:spacing w:after="0"/>
              <w:ind w:firstLine="0"/>
              <w:jc w:val="left"/>
            </w:pPr>
          </w:p>
        </w:tc>
      </w:tr>
      <w:tr w:rsidR="00E00AB5" w:rsidTr="00280674">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rPr>
            </w:pPr>
            <w:r>
              <w:rPr>
                <w:i/>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rPr>
                <w:i/>
              </w:rPr>
            </w:pPr>
            <w:r>
              <w:rPr>
                <w:i/>
              </w:rPr>
              <w:t>(διαδικτυακή διεύθυνση, αρχή ή φορέας έκδοσης, επακριβή στοιχεία αναφοράς των εγγράφων):</w:t>
            </w:r>
            <w:r>
              <w:rPr>
                <w:rStyle w:val="a5"/>
                <w:i/>
              </w:rPr>
              <w:t xml:space="preserve"> </w:t>
            </w:r>
            <w:r w:rsidRPr="00576263">
              <w:rPr>
                <w:rStyle w:val="a5"/>
                <w:vertAlign w:val="superscript"/>
              </w:rPr>
              <w:endnoteReference w:id="24"/>
            </w:r>
          </w:p>
          <w:p w:rsidR="00E00AB5" w:rsidRDefault="00E00AB5" w:rsidP="00576263">
            <w:pPr>
              <w:spacing w:after="0"/>
              <w:ind w:firstLine="0"/>
              <w:jc w:val="left"/>
            </w:pPr>
            <w:r>
              <w:rPr>
                <w:i/>
              </w:rPr>
              <w:t>[……][……][……]</w:t>
            </w:r>
          </w:p>
        </w:tc>
      </w:tr>
    </w:tbl>
    <w:p w:rsidR="00E00AB5" w:rsidRDefault="00E00AB5">
      <w:pPr>
        <w:pStyle w:val="SectionTitle"/>
        <w:ind w:firstLine="0"/>
      </w:pPr>
    </w:p>
    <w:p w:rsidR="00E00AB5" w:rsidRDefault="00E00AB5">
      <w:pPr>
        <w:pageBreakBefore/>
        <w:jc w:val="center"/>
        <w:rPr>
          <w:b/>
          <w:i/>
        </w:rPr>
      </w:pPr>
      <w:r>
        <w:rPr>
          <w:b/>
          <w:bCs/>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tblPr>
      <w:tblGrid>
        <w:gridCol w:w="4479"/>
        <w:gridCol w:w="4480"/>
      </w:tblGrid>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280674">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sidRPr="00576263">
              <w:rPr>
                <w:rStyle w:val="aa"/>
              </w:rPr>
              <w:endnoteReference w:id="25"/>
            </w:r>
            <w:r>
              <w:rPr>
                <w:b/>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Ναι [] Όχι</w:t>
            </w:r>
          </w:p>
        </w:tc>
      </w:tr>
      <w:tr w:rsidR="00E00AB5" w:rsidTr="00280674">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76263" w:rsidRDefault="00576263" w:rsidP="00576263">
            <w:pPr>
              <w:spacing w:after="0"/>
              <w:ind w:firstLine="0"/>
              <w:jc w:val="left"/>
              <w:rPr>
                <w:b/>
              </w:rPr>
            </w:pPr>
          </w:p>
          <w:p w:rsidR="00576263" w:rsidRDefault="00576263" w:rsidP="00576263">
            <w:pPr>
              <w:spacing w:after="0"/>
              <w:ind w:firstLine="0"/>
              <w:jc w:val="left"/>
              <w:rPr>
                <w:b/>
              </w:rPr>
            </w:pPr>
          </w:p>
          <w:p w:rsidR="00E00AB5" w:rsidRDefault="00E00AB5" w:rsidP="00576263">
            <w:pPr>
              <w:spacing w:after="0"/>
              <w:ind w:firstLine="0"/>
              <w:jc w:val="left"/>
            </w:pPr>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 […….............]</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Βρίσκεται ο οικονομικός φορέας σε οποιαδήποτε από τις ακόλουθες καταστάσεις</w:t>
            </w:r>
            <w:r>
              <w:rPr>
                <w:rStyle w:val="aa"/>
              </w:rPr>
              <w:endnoteReference w:id="26"/>
            </w:r>
            <w:r>
              <w:t xml:space="preserve"> :</w:t>
            </w:r>
          </w:p>
          <w:p w:rsidR="00E00AB5" w:rsidRDefault="00E00AB5" w:rsidP="00576263">
            <w:pPr>
              <w:spacing w:after="0"/>
              <w:ind w:firstLine="0"/>
            </w:pPr>
            <w:r>
              <w:t xml:space="preserve">α) πτώχευση, ή </w:t>
            </w:r>
          </w:p>
          <w:p w:rsidR="00E00AB5" w:rsidRDefault="00E00AB5" w:rsidP="00576263">
            <w:pPr>
              <w:spacing w:after="0"/>
              <w:ind w:firstLine="0"/>
            </w:pPr>
            <w:r>
              <w:t>β) διαδικασία εξυγίανσης, ή</w:t>
            </w:r>
          </w:p>
          <w:p w:rsidR="00E00AB5" w:rsidRDefault="00E00AB5" w:rsidP="00576263">
            <w:pPr>
              <w:spacing w:after="0"/>
              <w:ind w:firstLine="0"/>
            </w:pPr>
            <w:r>
              <w:t>γ) ειδική εκκαθάριση, ή</w:t>
            </w:r>
          </w:p>
          <w:p w:rsidR="00E00AB5" w:rsidRDefault="00E00AB5" w:rsidP="00576263">
            <w:pPr>
              <w:spacing w:after="0"/>
              <w:ind w:firstLine="0"/>
            </w:pPr>
            <w:r>
              <w:t>δ) αναγκαστική διαχείριση από εκκαθαριστή ή από το δικαστήριο, ή</w:t>
            </w:r>
          </w:p>
          <w:p w:rsidR="00E00AB5" w:rsidRDefault="00E00AB5" w:rsidP="00576263">
            <w:pPr>
              <w:spacing w:after="0"/>
              <w:ind w:firstLine="0"/>
            </w:pPr>
            <w:r>
              <w:t xml:space="preserve">ε) έχει υπαχθεί σε διαδικασία πτωχευτικού συμβιβασμού, ή </w:t>
            </w:r>
          </w:p>
          <w:p w:rsidR="00E00AB5" w:rsidRDefault="00E00AB5" w:rsidP="00576263">
            <w:pPr>
              <w:spacing w:after="0"/>
              <w:ind w:firstLine="0"/>
              <w:rPr>
                <w:color w:val="000000"/>
              </w:rPr>
            </w:pPr>
            <w:r>
              <w:t xml:space="preserve">στ) αναστολή επιχειρηματικών δραστηριοτήτων, ή </w:t>
            </w:r>
          </w:p>
          <w:p w:rsidR="00E00AB5" w:rsidRDefault="00E00AB5" w:rsidP="00576263">
            <w:pPr>
              <w:spacing w:after="0"/>
              <w:ind w:firstLine="0"/>
            </w:pPr>
            <w:r>
              <w:rPr>
                <w:color w:val="000000"/>
              </w:rPr>
              <w:t>ζ) σε οποιαδήποτε ανάλογη κατάσταση προκύπτουσα από παρόμοια διαδικασία προβλεπόμενη σε εθνικές διατάξεις νόμου</w:t>
            </w:r>
          </w:p>
          <w:p w:rsidR="00E00AB5" w:rsidRDefault="00E00AB5" w:rsidP="00576263">
            <w:pPr>
              <w:spacing w:after="0"/>
              <w:ind w:firstLine="0"/>
            </w:pPr>
            <w:r>
              <w:t>Εάν ναι:</w:t>
            </w:r>
          </w:p>
          <w:p w:rsidR="00E00AB5" w:rsidRDefault="00E00AB5" w:rsidP="00576263">
            <w:pPr>
              <w:spacing w:after="0"/>
              <w:ind w:firstLine="0"/>
            </w:pPr>
            <w:r>
              <w:t>- Παραθέστε λεπτομερή στοιχεία:</w:t>
            </w:r>
          </w:p>
          <w:p w:rsidR="00E00AB5" w:rsidRDefault="00E00AB5" w:rsidP="00576263">
            <w:pPr>
              <w:spacing w:after="0"/>
              <w:ind w:firstLine="0"/>
            </w:pPr>
            <w: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t>συνέχε</w:t>
            </w:r>
            <w:proofErr w:type="spellEnd"/>
            <w:r>
              <w:t xml:space="preserve"> συνέχιση της επιχειρηματικής του λειτουργίας υπό αυτές </w:t>
            </w:r>
            <w:proofErr w:type="spellStart"/>
            <w:r>
              <w:t>αυτές</w:t>
            </w:r>
            <w:proofErr w:type="spellEnd"/>
            <w:r>
              <w:t xml:space="preserve"> τις περιστάσεις</w:t>
            </w:r>
            <w:r>
              <w:rPr>
                <w:rStyle w:val="aa"/>
              </w:rPr>
              <w:endnoteReference w:id="27"/>
            </w:r>
            <w:r>
              <w:rPr>
                <w:rStyle w:val="aa"/>
              </w:rPr>
              <w:t xml:space="preserve"> </w:t>
            </w:r>
          </w:p>
          <w:p w:rsidR="00E00AB5" w:rsidRDefault="00E00AB5" w:rsidP="00576263">
            <w:pPr>
              <w:spacing w:after="0"/>
              <w:ind w:firstLine="0"/>
            </w:pPr>
            <w: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jc w:val="left"/>
            </w:pPr>
            <w:r>
              <w:t>[] Ναι [] Όχι</w:t>
            </w: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E00AB5" w:rsidRDefault="00E00AB5" w:rsidP="00576263">
            <w:pPr>
              <w:spacing w:after="0"/>
              <w:ind w:firstLine="0"/>
              <w:jc w:val="left"/>
            </w:pPr>
            <w:r>
              <w:t>-[.......................]</w:t>
            </w:r>
          </w:p>
          <w:p w:rsidR="00E00AB5" w:rsidRDefault="00E00AB5" w:rsidP="00576263">
            <w:pPr>
              <w:spacing w:after="0"/>
              <w:ind w:firstLine="0"/>
              <w:jc w:val="left"/>
            </w:pPr>
            <w:r>
              <w:t>-[.......................]</w:t>
            </w: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576263" w:rsidRDefault="00576263" w:rsidP="00576263">
            <w:pPr>
              <w:spacing w:after="0"/>
              <w:ind w:firstLine="0"/>
              <w:jc w:val="left"/>
              <w:rPr>
                <w:i/>
              </w:rPr>
            </w:pPr>
          </w:p>
          <w:p w:rsidR="00576263" w:rsidRDefault="00576263" w:rsidP="00576263">
            <w:pPr>
              <w:spacing w:after="0"/>
              <w:ind w:firstLine="0"/>
              <w:jc w:val="left"/>
              <w:rPr>
                <w:i/>
              </w:rPr>
            </w:pPr>
          </w:p>
          <w:p w:rsidR="00576263" w:rsidRDefault="00576263" w:rsidP="00576263">
            <w:pPr>
              <w:spacing w:after="0"/>
              <w:ind w:firstLine="0"/>
              <w:jc w:val="left"/>
              <w:rPr>
                <w:i/>
              </w:rPr>
            </w:pPr>
          </w:p>
          <w:p w:rsidR="00E00AB5" w:rsidRDefault="00E00AB5" w:rsidP="00576263">
            <w:pPr>
              <w:spacing w:after="0"/>
              <w:ind w:firstLine="0"/>
              <w:jc w:val="left"/>
            </w:pPr>
            <w:r>
              <w:rPr>
                <w:i/>
              </w:rPr>
              <w:t>(διαδικτυακή διεύθυνση, αρχή ή φορέας έκδοσης, επακριβή στοιχεία αναφοράς των εγγράφων): [……][……][……]</w:t>
            </w:r>
          </w:p>
        </w:tc>
      </w:tr>
      <w:tr w:rsidR="00E00AB5" w:rsidTr="00280674">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Έχει διαπράξει ο </w:t>
            </w:r>
            <w:r>
              <w:t xml:space="preserve">οικονομικός φορέας </w:t>
            </w:r>
            <w:r>
              <w:rPr>
                <w:b/>
              </w:rPr>
              <w:t>σοβαρό επαγγελματικό παράπτωμα</w:t>
            </w:r>
            <w:r w:rsidRPr="00576263">
              <w:rPr>
                <w:rStyle w:val="aa"/>
              </w:rPr>
              <w:endnoteReference w:id="28"/>
            </w:r>
            <w:r>
              <w:t>;</w:t>
            </w:r>
          </w:p>
          <w:p w:rsidR="00E00AB5" w:rsidRDefault="00E00AB5" w:rsidP="00576263">
            <w:pPr>
              <w:spacing w:after="0"/>
              <w:ind w:firstLine="0"/>
            </w:pPr>
            <w:r>
              <w:rPr>
                <w:b/>
              </w:rPr>
              <w:t>Εάν ναι</w:t>
            </w:r>
            <w:r>
              <w:t xml:space="preserve">, να αναφερθούν λεπτομερείς </w:t>
            </w:r>
            <w:r>
              <w:lastRenderedPageBreak/>
              <w:t>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lastRenderedPageBreak/>
              <w:t>[] Ναι [] Όχι</w:t>
            </w:r>
          </w:p>
          <w:p w:rsidR="00E00AB5" w:rsidRDefault="00E00AB5" w:rsidP="00576263">
            <w:pPr>
              <w:spacing w:after="0"/>
              <w:ind w:firstLine="0"/>
            </w:pPr>
          </w:p>
          <w:p w:rsidR="00E00AB5" w:rsidRDefault="00E00AB5" w:rsidP="00576263">
            <w:pPr>
              <w:spacing w:after="0"/>
              <w:ind w:firstLine="0"/>
            </w:pPr>
            <w:r>
              <w:t>[.......................]</w:t>
            </w:r>
          </w:p>
        </w:tc>
      </w:tr>
      <w:tr w:rsidR="00E00AB5" w:rsidTr="00280674">
        <w:trPr>
          <w:trHeight w:val="257"/>
          <w:jc w:val="center"/>
        </w:trPr>
        <w:tc>
          <w:tcPr>
            <w:tcW w:w="4479" w:type="dxa"/>
            <w:vMerge/>
            <w:tcBorders>
              <w:left w:val="single" w:sz="4" w:space="0" w:color="000000"/>
              <w:bottom w:val="single" w:sz="4" w:space="0" w:color="000000"/>
            </w:tcBorders>
            <w:shd w:val="clear" w:color="auto" w:fill="auto"/>
          </w:tcPr>
          <w:p w:rsidR="00E00AB5" w:rsidRDefault="00E00AB5" w:rsidP="00576263">
            <w:pPr>
              <w:snapToGrid w:val="0"/>
              <w:spacing w:after="0"/>
              <w:ind w:firstLine="0"/>
            </w:pPr>
          </w:p>
        </w:tc>
        <w:tc>
          <w:tcPr>
            <w:tcW w:w="4479" w:type="dxa"/>
            <w:tcBorders>
              <w:left w:val="single" w:sz="4" w:space="0" w:color="000000"/>
              <w:bottom w:val="single" w:sz="4" w:space="0" w:color="000000"/>
              <w:right w:val="single" w:sz="4" w:space="0" w:color="000000"/>
            </w:tcBorders>
            <w:shd w:val="clear" w:color="auto" w:fill="auto"/>
          </w:tcPr>
          <w:p w:rsidR="00576263" w:rsidRDefault="00576263" w:rsidP="00576263">
            <w:pPr>
              <w:spacing w:after="0"/>
              <w:ind w:firstLine="0"/>
              <w:rPr>
                <w:b/>
              </w:rPr>
            </w:pPr>
          </w:p>
          <w:p w:rsidR="00E00AB5" w:rsidRDefault="00E00AB5" w:rsidP="00576263">
            <w:pPr>
              <w:spacing w:after="0"/>
              <w:ind w:firstLine="0"/>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 </w:t>
            </w:r>
          </w:p>
          <w:p w:rsidR="00E00AB5" w:rsidRDefault="00E00AB5" w:rsidP="00576263">
            <w:pPr>
              <w:spacing w:after="0"/>
              <w:ind w:firstLine="0"/>
              <w:jc w:val="left"/>
            </w:pPr>
            <w:r>
              <w:t>[..........……]</w:t>
            </w:r>
          </w:p>
        </w:tc>
      </w:tr>
      <w:tr w:rsidR="00576263" w:rsidTr="00280674">
        <w:trPr>
          <w:trHeight w:val="1544"/>
          <w:jc w:val="center"/>
        </w:trPr>
        <w:tc>
          <w:tcPr>
            <w:tcW w:w="4479" w:type="dxa"/>
            <w:vMerge w:val="restart"/>
            <w:tcBorders>
              <w:left w:val="single" w:sz="4" w:space="0" w:color="000000"/>
              <w:bottom w:val="single" w:sz="4" w:space="0" w:color="000000"/>
            </w:tcBorders>
            <w:shd w:val="clear" w:color="auto" w:fill="auto"/>
          </w:tcPr>
          <w:p w:rsidR="00576263" w:rsidRDefault="00576263" w:rsidP="00576263">
            <w:pPr>
              <w:spacing w:after="0"/>
              <w:ind w:firstLine="0"/>
              <w:rPr>
                <w:b/>
              </w:rPr>
            </w:pPr>
            <w:r>
              <w:rPr>
                <w:rStyle w:val="NormalBoldChar"/>
                <w:rFonts w:ascii="Calibri" w:eastAsia="Calibri" w:hAnsi="Calibri" w:cs="Calibri"/>
                <w:b w:val="0"/>
                <w:sz w:val="22"/>
              </w:rPr>
              <w:lastRenderedPageBreak/>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576263" w:rsidRDefault="00576263" w:rsidP="00576263">
            <w:pPr>
              <w:spacing w:after="0"/>
              <w:ind w:firstLine="0"/>
            </w:pPr>
            <w:r>
              <w:rPr>
                <w:b/>
              </w:rPr>
              <w:t>Εάν ναι</w:t>
            </w:r>
            <w:r>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576263" w:rsidRDefault="00576263" w:rsidP="00576263">
            <w:pPr>
              <w:spacing w:after="0"/>
              <w:ind w:firstLine="0"/>
              <w:jc w:val="left"/>
            </w:pPr>
            <w:r>
              <w:t>[] Ναι [] Όχι</w:t>
            </w: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r>
              <w:t>[…...........]</w:t>
            </w:r>
          </w:p>
        </w:tc>
      </w:tr>
      <w:tr w:rsidR="00E00AB5" w:rsidTr="00280674">
        <w:trPr>
          <w:trHeight w:val="514"/>
          <w:jc w:val="center"/>
        </w:trPr>
        <w:tc>
          <w:tcPr>
            <w:tcW w:w="4479" w:type="dxa"/>
            <w:vMerge/>
            <w:tcBorders>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w:t>
            </w:r>
          </w:p>
          <w:p w:rsidR="00E00AB5" w:rsidRDefault="00E00AB5" w:rsidP="00576263">
            <w:pPr>
              <w:spacing w:after="0"/>
              <w:ind w:firstLine="0"/>
              <w:jc w:val="left"/>
            </w:pPr>
            <w:r>
              <w:t>[……]</w:t>
            </w:r>
          </w:p>
        </w:tc>
      </w:tr>
      <w:tr w:rsidR="00E00AB5" w:rsidTr="00280674">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Γνωρίζει ο οικονομικός φορέας την ύπαρξη τυχόν </w:t>
            </w:r>
            <w:r>
              <w:rPr>
                <w:b/>
              </w:rPr>
              <w:t>σύγκρουσης συμφερόντων</w:t>
            </w:r>
            <w:r>
              <w:rPr>
                <w:rStyle w:val="a5"/>
                <w:b/>
              </w:rPr>
              <w:endnoteReference w:id="29"/>
            </w:r>
            <w:r>
              <w:t>, λόγω της συμμετοχής του στη διαδικασία ανάθεσης της σύμβασης;</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E00AB5" w:rsidRDefault="00E00AB5" w:rsidP="00576263">
            <w:pPr>
              <w:spacing w:after="0"/>
              <w:ind w:firstLine="0"/>
              <w:jc w:val="left"/>
            </w:pPr>
          </w:p>
          <w:p w:rsidR="00280674" w:rsidRDefault="00280674" w:rsidP="00576263">
            <w:pPr>
              <w:spacing w:after="0"/>
              <w:ind w:firstLine="0"/>
              <w:jc w:val="left"/>
            </w:pPr>
          </w:p>
          <w:p w:rsidR="00E00AB5" w:rsidRDefault="00E00AB5" w:rsidP="00576263">
            <w:pPr>
              <w:spacing w:after="0"/>
              <w:ind w:firstLine="0"/>
              <w:jc w:val="left"/>
            </w:pPr>
            <w:r>
              <w:t>[.........…]</w:t>
            </w:r>
          </w:p>
        </w:tc>
      </w:tr>
      <w:tr w:rsidR="00E00AB5" w:rsidTr="00280674">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Έχει παράσχει </w:t>
            </w:r>
            <w:r>
              <w:rPr>
                <w:rStyle w:val="NormalBoldChar"/>
                <w:rFonts w:eastAsia="Calibri"/>
                <w:b w:val="0"/>
                <w:sz w:val="22"/>
              </w:rPr>
              <w:t xml:space="preserve">ο οικονομικός φορέας ή </w:t>
            </w:r>
            <w:r>
              <w:t xml:space="preserve">επιχείρηση συνδεδεμένη με αυτόν </w:t>
            </w:r>
            <w:r>
              <w:rPr>
                <w:b/>
              </w:rPr>
              <w:t>συμβουλές</w:t>
            </w:r>
            <w:r>
              <w:t xml:space="preserve"> στην αναθέτουσα αρχή ή στον αναθέτοντα φορέα ή έχει με άλλο τρόπο </w:t>
            </w:r>
            <w:r>
              <w:rPr>
                <w:b/>
              </w:rPr>
              <w:t>αναμειχθεί στην προετοιμασία</w:t>
            </w:r>
            <w:r>
              <w:t xml:space="preserve"> της διαδικασίας σύναψης της σύμβασης</w:t>
            </w:r>
            <w:r>
              <w:rPr>
                <w:rStyle w:val="aa"/>
              </w:rPr>
              <w:endnoteReference w:id="30"/>
            </w:r>
            <w:r>
              <w:t>;</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280674" w:rsidRDefault="00280674" w:rsidP="00576263">
            <w:pPr>
              <w:spacing w:after="0"/>
              <w:ind w:firstLine="0"/>
              <w:jc w:val="left"/>
            </w:pPr>
          </w:p>
          <w:p w:rsidR="00E00AB5" w:rsidRDefault="00E00AB5" w:rsidP="00576263">
            <w:pPr>
              <w:spacing w:after="0"/>
              <w:ind w:firstLine="0"/>
              <w:jc w:val="left"/>
            </w:pPr>
            <w:r>
              <w:t>[...................…]</w:t>
            </w:r>
          </w:p>
        </w:tc>
      </w:tr>
      <w:tr w:rsidR="00E00AB5" w:rsidTr="00280674">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t>Έχει επιδείξει ο οικονομικός φορέας σοβαρή ή επαναλαμβανόμενη πλημμέλεια</w:t>
            </w:r>
            <w:r>
              <w:rPr>
                <w:rStyle w:val="aa"/>
              </w:rPr>
              <w:endnoteReference w:id="31"/>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E00AB5" w:rsidRDefault="00E00AB5" w:rsidP="00576263">
            <w:pPr>
              <w:spacing w:after="0"/>
              <w:ind w:firstLine="0"/>
              <w:jc w:val="left"/>
            </w:pPr>
            <w:r>
              <w:t>[….................]</w:t>
            </w:r>
          </w:p>
        </w:tc>
      </w:tr>
      <w:tr w:rsidR="00E00AB5" w:rsidTr="00280674">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lastRenderedPageBreak/>
              <w:t>Εάν το έχει πράξει,</w:t>
            </w:r>
            <w:r>
              <w:t xml:space="preserve"> περιγράψτε τα μέτρα που λήφθηκαν:</w:t>
            </w:r>
          </w:p>
          <w:p w:rsidR="00E00AB5" w:rsidRDefault="00E00AB5" w:rsidP="00576263">
            <w:pPr>
              <w:spacing w:after="0"/>
              <w:ind w:firstLine="0"/>
              <w:jc w:val="left"/>
            </w:pPr>
            <w:r>
              <w:t>[……]</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lastRenderedPageBreak/>
              <w:t>Μπορεί ο οικονομικός φορέας να επιβεβαιώσει ότι:</w:t>
            </w:r>
          </w:p>
          <w:p w:rsidR="00E00AB5" w:rsidRDefault="00E00AB5" w:rsidP="00576263">
            <w:pPr>
              <w:spacing w:after="0"/>
              <w:ind w:firstLine="0"/>
            </w:pPr>
            <w:r>
              <w:t xml:space="preserve">α) </w:t>
            </w:r>
            <w:r w:rsidRPr="00576263">
              <w:t xml:space="preserve">δεν έχει κριθεί </w:t>
            </w:r>
            <w:r>
              <w:t xml:space="preserve">ένοχος σοβαρών </w:t>
            </w:r>
            <w:r w:rsidRPr="00576263">
              <w:t>ψευδών δηλώσεων</w:t>
            </w:r>
            <w:r>
              <w:t xml:space="preserve"> κατά την παροχή των πληροφοριών που απαιτούνται για την εξακρίβωση της απουσίας των λόγων αποκλεισμού ή την πλήρωση των κριτηρίων επιλογής,</w:t>
            </w:r>
          </w:p>
          <w:p w:rsidR="00E00AB5" w:rsidRDefault="00E00AB5" w:rsidP="00576263">
            <w:pPr>
              <w:spacing w:after="0"/>
              <w:ind w:firstLine="0"/>
            </w:pPr>
            <w:r>
              <w:t xml:space="preserve">β) </w:t>
            </w:r>
            <w:r w:rsidRPr="00576263">
              <w:t xml:space="preserve">δεν </w:t>
            </w:r>
            <w:r>
              <w:t xml:space="preserve">έχει </w:t>
            </w:r>
            <w:r w:rsidRPr="00576263">
              <w:t>αποκρύψει</w:t>
            </w:r>
            <w:r>
              <w:t xml:space="preserve"> τις πληροφορίες αυτές,</w:t>
            </w:r>
          </w:p>
          <w:p w:rsidR="00E00AB5" w:rsidRDefault="00E00AB5" w:rsidP="00576263">
            <w:pPr>
              <w:spacing w:after="0"/>
              <w:ind w:firstLine="0"/>
            </w:pPr>
            <w:r>
              <w:t xml:space="preserve">γ) ήταν σε θέση να υποβάλλει χωρίς καθυστέρηση τα δικαιολογητικά που απαιτούνται από την αναθέτουσα αρχή/αναθέτοντα φορέα </w:t>
            </w:r>
          </w:p>
          <w:p w:rsidR="00E00AB5" w:rsidRDefault="00E00AB5" w:rsidP="00576263">
            <w:pPr>
              <w:spacing w:after="0"/>
              <w:ind w:firstLine="0"/>
            </w:pPr>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tc>
      </w:tr>
    </w:tbl>
    <w:p w:rsidR="00E00AB5" w:rsidRDefault="00E00AB5">
      <w:pPr>
        <w:pStyle w:val="ChapterTitle"/>
      </w:pPr>
    </w:p>
    <w:p w:rsidR="00E00AB5" w:rsidRDefault="00E00AB5">
      <w:pPr>
        <w:ind w:firstLine="0"/>
        <w:jc w:val="center"/>
        <w:rPr>
          <w:b/>
          <w:bCs/>
        </w:rPr>
      </w:pPr>
    </w:p>
    <w:p w:rsidR="00E00AB5" w:rsidRDefault="00E00AB5">
      <w:pPr>
        <w:pageBreakBefore/>
        <w:ind w:firstLine="0"/>
        <w:jc w:val="center"/>
        <w:rPr>
          <w:b/>
          <w:i/>
        </w:rPr>
      </w:pPr>
      <w:r>
        <w:rPr>
          <w:b/>
          <w:bCs/>
        </w:rPr>
        <w:lastRenderedPageBreak/>
        <w:t xml:space="preserve">Δ. ΑΛΛΟΙ ΛΟΓΟΙ ΑΠΟΚΛΕΙΣΜΟΥ </w:t>
      </w:r>
    </w:p>
    <w:tbl>
      <w:tblPr>
        <w:tblW w:w="8959" w:type="dxa"/>
        <w:jc w:val="center"/>
        <w:tblLayout w:type="fixed"/>
        <w:tblLook w:val="000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Ονομαστικοποίηση μετοχών εταιρειών που συνάπτουν δημόσιες συμβάσεις Άρθρο 8 παρ. 4 ν. 3310/2005</w:t>
            </w:r>
            <w:r w:rsidRPr="00576263">
              <w:rPr>
                <w:rStyle w:val="aa"/>
              </w:rPr>
              <w:endnoteReference w:id="32"/>
            </w:r>
            <w:r>
              <w:rPr>
                <w:b/>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trHeight w:val="2199"/>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 Ναι [] Όχι </w:t>
            </w:r>
          </w:p>
          <w:p w:rsidR="00E00AB5" w:rsidRDefault="00E00AB5" w:rsidP="00576263">
            <w:pPr>
              <w:spacing w:after="0"/>
              <w:ind w:firstLine="0"/>
            </w:pPr>
          </w:p>
          <w:p w:rsidR="00E00AB5" w:rsidRDefault="00E00AB5" w:rsidP="00576263">
            <w:pPr>
              <w:spacing w:after="0"/>
              <w:ind w:firstLine="0"/>
              <w:jc w:val="left"/>
              <w:rPr>
                <w:b/>
                <w:i/>
              </w:rPr>
            </w:pPr>
            <w:r>
              <w:rPr>
                <w:i/>
              </w:rPr>
              <w:t>(διαδικτυακή διεύθυνση, αρχή ή φορέας έκδοσης, επακριβή στοιχεία αναφοράς των εγγράφων): [……][……][……]</w:t>
            </w:r>
          </w:p>
          <w:p w:rsidR="00E00AB5" w:rsidRDefault="00E00AB5" w:rsidP="00576263">
            <w:pPr>
              <w:spacing w:after="0"/>
              <w:ind w:firstLine="0"/>
              <w:jc w:val="left"/>
              <w:rPr>
                <w:i/>
              </w:rPr>
            </w:pPr>
            <w:r>
              <w:rPr>
                <w:b/>
                <w:i/>
              </w:rPr>
              <w:t>Εάν ναι</w:t>
            </w:r>
            <w:r>
              <w:rPr>
                <w:i/>
              </w:rPr>
              <w:t xml:space="preserve">, έχει λάβει ο οικονομικός φορέας μέτρα αυτοκάθαρσης; </w:t>
            </w:r>
          </w:p>
          <w:p w:rsidR="00E00AB5" w:rsidRDefault="00E00AB5" w:rsidP="00576263">
            <w:pPr>
              <w:spacing w:after="0"/>
              <w:ind w:firstLine="0"/>
              <w:jc w:val="left"/>
              <w:rPr>
                <w:b/>
                <w:i/>
              </w:rPr>
            </w:pPr>
            <w:r>
              <w:rPr>
                <w:i/>
              </w:rPr>
              <w:t>[] Ναι [] Όχι</w:t>
            </w:r>
          </w:p>
          <w:p w:rsidR="00E00AB5" w:rsidRDefault="00E00AB5" w:rsidP="00576263">
            <w:pPr>
              <w:spacing w:after="0"/>
              <w:ind w:firstLine="0"/>
              <w:jc w:val="left"/>
              <w:rPr>
                <w:i/>
              </w:rPr>
            </w:pPr>
            <w:r>
              <w:rPr>
                <w:b/>
                <w:i/>
              </w:rPr>
              <w:t>Εάν το έχει πράξει,</w:t>
            </w:r>
            <w:r>
              <w:rPr>
                <w:i/>
              </w:rPr>
              <w:t xml:space="preserve"> περιγράψτε τα μέτρα που λήφθηκαν: </w:t>
            </w:r>
          </w:p>
          <w:p w:rsidR="00E00AB5" w:rsidRDefault="00E00AB5" w:rsidP="00576263">
            <w:pPr>
              <w:spacing w:after="0"/>
              <w:ind w:firstLine="0"/>
              <w:jc w:val="left"/>
            </w:pPr>
            <w:r>
              <w:rPr>
                <w:i/>
              </w:rPr>
              <w:t>[……]</w:t>
            </w:r>
          </w:p>
        </w:tc>
      </w:tr>
    </w:tbl>
    <w:p w:rsidR="00E00AB5" w:rsidRDefault="00E00AB5">
      <w:pPr>
        <w:pageBreakBefore/>
        <w:ind w:firstLine="0"/>
        <w:jc w:val="center"/>
      </w:pPr>
      <w:r>
        <w:rPr>
          <w:b/>
          <w:bCs/>
          <w:u w:val="single"/>
        </w:rPr>
        <w:lastRenderedPageBreak/>
        <w:t>Μέρος IV: Κριτήρια επιλογής</w:t>
      </w:r>
    </w:p>
    <w:p w:rsidR="00E00AB5" w:rsidRDefault="00E00AB5">
      <w:pPr>
        <w:ind w:firstLine="0"/>
        <w:rPr>
          <w:b/>
          <w:bCs/>
        </w:rPr>
      </w:pPr>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E00AB5" w:rsidRDefault="00E00AB5">
      <w:pPr>
        <w:ind w:firstLine="0"/>
        <w:jc w:val="center"/>
        <w:rPr>
          <w:b/>
          <w:i/>
          <w:sz w:val="21"/>
          <w:szCs w:val="21"/>
        </w:rPr>
      </w:pPr>
      <w:r>
        <w:rPr>
          <w:b/>
          <w:bCs/>
        </w:rPr>
        <w:t>α: Γενική ένδειξη για όλα τα κριτήρια επιλογής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sidRPr="00E00AB5">
        <w:rPr>
          <w:b/>
          <w:i/>
          <w:sz w:val="21"/>
          <w:szCs w:val="21"/>
        </w:rPr>
        <w:t xml:space="preserve"> </w:t>
      </w:r>
      <w:r>
        <w:rPr>
          <w:b/>
          <w:i/>
          <w:sz w:val="21"/>
          <w:szCs w:val="21"/>
        </w:rPr>
        <w:t>χωρίς να υποχρεούται να συμπληρώσει οποιαδήποτε άλλη ενότητα του Μέρους Ι</w:t>
      </w:r>
      <w:r>
        <w:rPr>
          <w:b/>
          <w:i/>
          <w:sz w:val="21"/>
          <w:szCs w:val="21"/>
          <w:lang w:val="en-US"/>
        </w:rPr>
        <w:t>V</w:t>
      </w:r>
      <w:r w:rsidRPr="00E00AB5">
        <w:rPr>
          <w:b/>
          <w:i/>
          <w:sz w:val="21"/>
          <w:szCs w:val="21"/>
        </w:rPr>
        <w:t>:</w:t>
      </w:r>
    </w:p>
    <w:tbl>
      <w:tblPr>
        <w:tblW w:w="8959" w:type="dxa"/>
        <w:jc w:val="center"/>
        <w:tblLayout w:type="fixed"/>
        <w:tblLook w:val="000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Ναι [] Όχι</w:t>
            </w:r>
          </w:p>
        </w:tc>
      </w:tr>
    </w:tbl>
    <w:p w:rsidR="00E00AB5" w:rsidRDefault="00E00AB5">
      <w:pPr>
        <w:pStyle w:val="SectionTitle"/>
        <w:rPr>
          <w:sz w:val="22"/>
        </w:rPr>
      </w:pPr>
    </w:p>
    <w:p w:rsidR="00E00AB5" w:rsidRDefault="00E00AB5">
      <w:pPr>
        <w:ind w:firstLine="0"/>
        <w:jc w:val="center"/>
        <w:rPr>
          <w:b/>
          <w:i/>
          <w:sz w:val="21"/>
          <w:szCs w:val="21"/>
        </w:rPr>
      </w:pPr>
      <w:r>
        <w:rPr>
          <w:b/>
          <w:bCs/>
        </w:rPr>
        <w:t>Α: Καταλληλότητα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sz w:val="21"/>
                <w:szCs w:val="21"/>
              </w:rPr>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aa"/>
                <w:sz w:val="20"/>
                <w:szCs w:val="20"/>
              </w:rPr>
              <w:endnoteReference w:id="33"/>
            </w:r>
            <w:r>
              <w:rPr>
                <w:sz w:val="20"/>
                <w:szCs w:val="20"/>
              </w:rPr>
              <w:t>;</w:t>
            </w:r>
            <w:r>
              <w:rPr>
                <w:sz w:val="21"/>
                <w:szCs w:val="21"/>
              </w:rPr>
              <w:t xml:space="preserve"> του:</w:t>
            </w:r>
          </w:p>
          <w:p w:rsidR="00E00AB5" w:rsidRDefault="00E00AB5" w:rsidP="00576263">
            <w:pPr>
              <w:spacing w:after="0"/>
              <w:ind w:firstLine="0"/>
            </w:pPr>
            <w:r>
              <w:rPr>
                <w:i/>
                <w:sz w:val="21"/>
                <w:szCs w:val="21"/>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rPr>
                <w:i/>
                <w:sz w:val="21"/>
                <w:szCs w:val="21"/>
              </w:rPr>
            </w:pPr>
            <w:r>
              <w:t>[…]</w:t>
            </w:r>
          </w:p>
          <w:p w:rsidR="00E00AB5" w:rsidRDefault="00E00AB5" w:rsidP="00576263">
            <w:pPr>
              <w:spacing w:after="0"/>
              <w:ind w:firstLine="0"/>
              <w:jc w:val="left"/>
              <w:rPr>
                <w:i/>
                <w:sz w:val="21"/>
                <w:szCs w:val="21"/>
              </w:rPr>
            </w:pPr>
          </w:p>
          <w:p w:rsidR="00576263" w:rsidRDefault="00576263" w:rsidP="00576263">
            <w:pPr>
              <w:spacing w:after="0"/>
              <w:ind w:firstLine="0"/>
              <w:jc w:val="left"/>
              <w:rPr>
                <w:i/>
                <w:sz w:val="21"/>
                <w:szCs w:val="21"/>
              </w:rPr>
            </w:pPr>
          </w:p>
          <w:p w:rsidR="00576263" w:rsidRDefault="00576263" w:rsidP="00576263">
            <w:pPr>
              <w:spacing w:after="0"/>
              <w:ind w:firstLine="0"/>
              <w:jc w:val="left"/>
              <w:rPr>
                <w:i/>
                <w:sz w:val="21"/>
                <w:szCs w:val="21"/>
              </w:rPr>
            </w:pPr>
          </w:p>
          <w:p w:rsidR="00E00AB5" w:rsidRDefault="00E00AB5" w:rsidP="00576263">
            <w:pPr>
              <w:spacing w:after="0"/>
              <w:ind w:firstLine="0"/>
              <w:jc w:val="left"/>
              <w:rPr>
                <w:i/>
                <w:sz w:val="21"/>
                <w:szCs w:val="21"/>
              </w:rPr>
            </w:pPr>
            <w:r>
              <w:rPr>
                <w:i/>
                <w:sz w:val="21"/>
                <w:szCs w:val="21"/>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jc w:val="left"/>
            </w:pPr>
            <w:r>
              <w:rPr>
                <w:i/>
                <w:sz w:val="21"/>
                <w:szCs w:val="21"/>
              </w:rPr>
              <w:t>[……][……][……]</w:t>
            </w:r>
          </w:p>
        </w:tc>
      </w:tr>
      <w:tr w:rsidR="00E00AB5" w:rsidTr="007318B7">
        <w:trPr>
          <w:trHeight w:val="1018"/>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sz w:val="20"/>
                <w:szCs w:val="20"/>
              </w:rPr>
            </w:pPr>
            <w:r>
              <w:rPr>
                <w:b/>
                <w:sz w:val="20"/>
                <w:szCs w:val="20"/>
              </w:rPr>
              <w:t>2) Για συμβάσεις υπηρεσιών:</w:t>
            </w:r>
          </w:p>
          <w:p w:rsidR="00E00AB5" w:rsidRDefault="00E00AB5" w:rsidP="00576263">
            <w:pPr>
              <w:spacing w:after="0"/>
              <w:ind w:firstLine="0"/>
            </w:pPr>
            <w:r>
              <w:rPr>
                <w:sz w:val="20"/>
                <w:szCs w:val="20"/>
              </w:rPr>
              <w:t xml:space="preserve">Χρειάζεται ειδική </w:t>
            </w:r>
            <w:r>
              <w:rPr>
                <w:b/>
                <w:sz w:val="20"/>
                <w:szCs w:val="20"/>
              </w:rPr>
              <w:t>έγκριση ή να είναι ο οικονομικός φορέας μέλος</w:t>
            </w:r>
            <w:r>
              <w:rPr>
                <w:sz w:val="20"/>
                <w:szCs w:val="20"/>
              </w:rPr>
              <w:t xml:space="preserve"> συγκεκριμένου οργανισμού για να έχει τη δυνατότητα να παράσχει τις σχετικές υπηρεσίες στη χώρα εγκατάστασής του</w:t>
            </w:r>
          </w:p>
          <w:p w:rsidR="00E00AB5" w:rsidRDefault="00E00AB5" w:rsidP="00576263">
            <w:pPr>
              <w:spacing w:after="0"/>
              <w:ind w:firstLine="0"/>
            </w:pPr>
          </w:p>
          <w:p w:rsidR="00E00AB5" w:rsidRDefault="00E00AB5" w:rsidP="00576263">
            <w:pPr>
              <w:spacing w:after="0"/>
              <w:ind w:firstLine="0"/>
              <w:rPr>
                <w:sz w:val="20"/>
                <w:szCs w:val="20"/>
              </w:rPr>
            </w:pPr>
            <w:r>
              <w:rPr>
                <w:i/>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jc w:val="left"/>
              <w:rPr>
                <w:sz w:val="20"/>
                <w:szCs w:val="20"/>
              </w:rPr>
            </w:pPr>
          </w:p>
          <w:p w:rsidR="00E00AB5" w:rsidRDefault="00E00AB5" w:rsidP="00576263">
            <w:pPr>
              <w:spacing w:after="0"/>
              <w:ind w:firstLine="0"/>
              <w:jc w:val="left"/>
              <w:rPr>
                <w:sz w:val="20"/>
                <w:szCs w:val="20"/>
              </w:rPr>
            </w:pPr>
            <w:r>
              <w:rPr>
                <w:sz w:val="20"/>
                <w:szCs w:val="20"/>
              </w:rPr>
              <w:t>[] Ναι [] Όχι</w:t>
            </w:r>
          </w:p>
          <w:p w:rsidR="00E00AB5" w:rsidRDefault="00E00AB5" w:rsidP="00576263">
            <w:pPr>
              <w:spacing w:after="0"/>
              <w:ind w:firstLine="0"/>
              <w:jc w:val="left"/>
              <w:rPr>
                <w:sz w:val="20"/>
                <w:szCs w:val="20"/>
              </w:rPr>
            </w:pPr>
            <w:r>
              <w:rPr>
                <w:sz w:val="20"/>
                <w:szCs w:val="20"/>
              </w:rPr>
              <w:t xml:space="preserve">Εάν ναι, διευκρινίστε για ποια πρόκειται και δηλώστε αν τη διαθέτει ο οικονομικός φορέας: </w:t>
            </w:r>
          </w:p>
          <w:p w:rsidR="00E00AB5" w:rsidRDefault="00E00AB5" w:rsidP="00576263">
            <w:pPr>
              <w:spacing w:after="0"/>
              <w:ind w:firstLine="0"/>
              <w:jc w:val="left"/>
              <w:rPr>
                <w:i/>
                <w:sz w:val="20"/>
                <w:szCs w:val="20"/>
              </w:rPr>
            </w:pPr>
            <w:r>
              <w:rPr>
                <w:sz w:val="20"/>
                <w:szCs w:val="20"/>
              </w:rPr>
              <w:t>[ …] [] Ναι [] Όχι</w:t>
            </w:r>
          </w:p>
          <w:p w:rsidR="00576263" w:rsidRDefault="00576263" w:rsidP="00576263">
            <w:pPr>
              <w:spacing w:after="0"/>
              <w:ind w:firstLine="0"/>
              <w:jc w:val="left"/>
              <w:rPr>
                <w:i/>
                <w:sz w:val="20"/>
                <w:szCs w:val="20"/>
              </w:rPr>
            </w:pPr>
          </w:p>
          <w:p w:rsidR="00E00AB5" w:rsidRDefault="00E00AB5" w:rsidP="00576263">
            <w:pPr>
              <w:spacing w:after="0"/>
              <w:ind w:firstLine="0"/>
              <w:jc w:val="left"/>
            </w:pPr>
            <w:r>
              <w:rPr>
                <w:i/>
                <w:sz w:val="20"/>
                <w:szCs w:val="20"/>
              </w:rPr>
              <w:t>(διαδικτυακή διεύθυνση, αρχή ή φορέας έκδοσης, επακριβή στοιχεία αναφοράς των εγγράφων): [……][……][……]</w:t>
            </w:r>
          </w:p>
        </w:tc>
      </w:tr>
    </w:tbl>
    <w:p w:rsidR="00E00AB5" w:rsidRDefault="00E00AB5">
      <w:pPr>
        <w:jc w:val="center"/>
        <w:rPr>
          <w:b/>
          <w:bCs/>
        </w:rPr>
      </w:pPr>
    </w:p>
    <w:p w:rsidR="00E00AB5" w:rsidRDefault="00E00AB5">
      <w:pPr>
        <w:jc w:val="center"/>
        <w:rPr>
          <w:b/>
          <w:bCs/>
        </w:rPr>
      </w:pPr>
    </w:p>
    <w:p w:rsidR="00E00AB5" w:rsidRDefault="00E00AB5">
      <w:pPr>
        <w:pageBreakBefore/>
        <w:jc w:val="center"/>
        <w:rPr>
          <w:b/>
          <w:i/>
        </w:rPr>
      </w:pPr>
      <w:r>
        <w:rPr>
          <w:b/>
          <w:bCs/>
        </w:rPr>
        <w:lastRenderedPageBreak/>
        <w:t>Β: Οικονομική και χρηματοοικονομική επάρκεια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Οικονομική και χρηματοοικονομική επάρκεια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bCs/>
              </w:rPr>
            </w:pPr>
            <w:r>
              <w:t xml:space="preserve">1α) Ο («γενικός») </w:t>
            </w:r>
            <w:r>
              <w:rPr>
                <w:b/>
              </w:rPr>
              <w:t>ετήσιος κύκλος εργασιών</w:t>
            </w:r>
            <w: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Pr>
                <w:b/>
              </w:rPr>
              <w:t>:</w:t>
            </w:r>
          </w:p>
          <w:p w:rsidR="00E00AB5" w:rsidRDefault="00E00AB5" w:rsidP="00576263">
            <w:pPr>
              <w:spacing w:after="0"/>
              <w:ind w:firstLine="0"/>
            </w:pPr>
            <w:r>
              <w:rPr>
                <w:b/>
                <w:bCs/>
              </w:rPr>
              <w:t>και/ή,</w:t>
            </w:r>
          </w:p>
          <w:p w:rsidR="00E00AB5" w:rsidRDefault="00E00AB5" w:rsidP="00576263">
            <w:pPr>
              <w:spacing w:after="0"/>
              <w:ind w:firstLine="0"/>
              <w:rPr>
                <w:i/>
              </w:rPr>
            </w:pPr>
            <w:r>
              <w:t xml:space="preserve">1β) Ο </w:t>
            </w:r>
            <w:r>
              <w:rPr>
                <w:b/>
              </w:rPr>
              <w:t>μέσος</w:t>
            </w:r>
            <w:r>
              <w:t xml:space="preserve"> ετήσιος </w:t>
            </w:r>
            <w:r>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4A40BE">
              <w:rPr>
                <w:rStyle w:val="a5"/>
                <w:vertAlign w:val="superscript"/>
              </w:rPr>
              <w:endnoteReference w:id="34"/>
            </w:r>
            <w:r>
              <w:rPr>
                <w:b/>
              </w:rPr>
              <w:t>:</w:t>
            </w:r>
          </w:p>
          <w:p w:rsidR="00E00AB5" w:rsidRDefault="00E00AB5" w:rsidP="00576263">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έτος: [……] κύκλος εργασιών:[……][…]νόμισμα</w:t>
            </w:r>
          </w:p>
          <w:p w:rsidR="00E00AB5" w:rsidRDefault="00E00AB5" w:rsidP="00576263">
            <w:pPr>
              <w:spacing w:after="0"/>
              <w:ind w:firstLine="0"/>
            </w:pPr>
            <w:r>
              <w:t>έτος: [……] κύκλος εργασιών:[……][…]νόμισμα</w:t>
            </w:r>
          </w:p>
          <w:p w:rsidR="00E00AB5" w:rsidRDefault="00E00AB5" w:rsidP="00576263">
            <w:pPr>
              <w:spacing w:after="0"/>
              <w:ind w:firstLine="0"/>
            </w:pPr>
            <w:r>
              <w:t>έτος: [……] κύκλος εργασιών:[……][…]νόμισμα</w:t>
            </w: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pPr>
          </w:p>
          <w:p w:rsidR="00E00AB5" w:rsidRDefault="00E00AB5" w:rsidP="00576263">
            <w:pPr>
              <w:spacing w:after="0"/>
              <w:ind w:firstLine="0"/>
            </w:pPr>
            <w:r>
              <w:t>(αριθμός ετών, μέσος κύκλος εργασιών)</w:t>
            </w:r>
            <w:r>
              <w:rPr>
                <w:b/>
              </w:rPr>
              <w:t>:</w:t>
            </w:r>
            <w:r>
              <w:t xml:space="preserve"> </w:t>
            </w:r>
          </w:p>
          <w:p w:rsidR="00E00AB5" w:rsidRDefault="00E00AB5" w:rsidP="00576263">
            <w:pPr>
              <w:spacing w:after="0"/>
              <w:ind w:firstLine="0"/>
            </w:pPr>
            <w:r>
              <w:t>[……],[……][…]νόμισμα</w:t>
            </w:r>
          </w:p>
          <w:p w:rsidR="00E00AB5" w:rsidRDefault="00E00AB5" w:rsidP="00576263">
            <w:pPr>
              <w:spacing w:after="0"/>
              <w:ind w:firstLine="0"/>
            </w:pPr>
          </w:p>
          <w:p w:rsidR="004A40BE" w:rsidRDefault="004A40BE" w:rsidP="00576263">
            <w:pPr>
              <w:spacing w:after="0"/>
              <w:ind w:firstLine="0"/>
              <w:rPr>
                <w:i/>
              </w:rPr>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bCs/>
              </w:rPr>
            </w:pPr>
            <w:r>
              <w:t xml:space="preserve">2α) Ο ετήσιος («ειδικός») </w:t>
            </w:r>
            <w:r>
              <w:rPr>
                <w:b/>
              </w:rPr>
              <w:t>κύκλος εργασιών του οικονομικού φορέα στον επιχειρηματικό τομέα που καλύπτεται από τη σύμβαση</w:t>
            </w:r>
            <w: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E00AB5" w:rsidRDefault="00E00AB5" w:rsidP="00576263">
            <w:pPr>
              <w:spacing w:after="0"/>
              <w:ind w:firstLine="0"/>
            </w:pPr>
            <w:r>
              <w:rPr>
                <w:b/>
                <w:bCs/>
              </w:rPr>
              <w:t>και/ή,</w:t>
            </w:r>
          </w:p>
          <w:p w:rsidR="00E00AB5" w:rsidRDefault="00E00AB5" w:rsidP="00576263">
            <w:pPr>
              <w:spacing w:after="0"/>
              <w:ind w:firstLine="0"/>
              <w:rPr>
                <w:i/>
              </w:rPr>
            </w:pPr>
            <w:r>
              <w:t xml:space="preserve">2β) Ο </w:t>
            </w:r>
            <w:r>
              <w:rPr>
                <w:b/>
              </w:rPr>
              <w:t>μέσος</w:t>
            </w:r>
            <w:r>
              <w:t xml:space="preserve"> ετήσιος </w:t>
            </w:r>
            <w:r>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4A40BE">
              <w:rPr>
                <w:rStyle w:val="aa"/>
              </w:rPr>
              <w:endnoteReference w:id="35"/>
            </w:r>
            <w:r>
              <w:t>:</w:t>
            </w:r>
          </w:p>
          <w:p w:rsidR="00E00AB5" w:rsidRDefault="00E00AB5" w:rsidP="00576263">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έτος: </w:t>
            </w:r>
            <w:r w:rsidR="00CA0924">
              <w:t>[</w:t>
            </w:r>
            <w:r>
              <w:t>……] κύκλος εργασιών:</w:t>
            </w:r>
            <w:r w:rsidR="00CA0924" w:rsidRPr="00CA0924">
              <w:t xml:space="preserve"> </w:t>
            </w:r>
            <w:r>
              <w:t>[……][…]</w:t>
            </w:r>
            <w:r w:rsidR="00CA0924" w:rsidRPr="00CA0924">
              <w:t xml:space="preserve"> </w:t>
            </w:r>
            <w:r>
              <w:t>νόμισμα</w:t>
            </w:r>
          </w:p>
          <w:p w:rsidR="00E00AB5" w:rsidRDefault="00E00AB5" w:rsidP="00576263">
            <w:pPr>
              <w:spacing w:after="0"/>
              <w:ind w:firstLine="0"/>
            </w:pPr>
            <w:r>
              <w:t>έτος: [……] κύκλος εργασιών:</w:t>
            </w:r>
            <w:r w:rsidR="00CA0924" w:rsidRPr="00CA0924">
              <w:t xml:space="preserve"> </w:t>
            </w:r>
            <w:r>
              <w:t>[……][…]</w:t>
            </w:r>
            <w:r w:rsidR="00CA0924" w:rsidRPr="00CA0924">
              <w:t xml:space="preserve"> </w:t>
            </w:r>
            <w:r>
              <w:t>νόμισμα</w:t>
            </w:r>
          </w:p>
          <w:p w:rsidR="00E00AB5" w:rsidRDefault="00E00AB5" w:rsidP="00576263">
            <w:pPr>
              <w:spacing w:after="0"/>
              <w:ind w:firstLine="0"/>
            </w:pPr>
            <w:r>
              <w:t>έτος: [……] κύκλος εργασιών:</w:t>
            </w:r>
            <w:r w:rsidR="00CA0924" w:rsidRPr="00A35F79">
              <w:t xml:space="preserve"> </w:t>
            </w:r>
            <w:r>
              <w:t>[……][…]</w:t>
            </w:r>
            <w:r w:rsidR="00CA0924" w:rsidRPr="00A35F79">
              <w:t xml:space="preserve"> </w:t>
            </w:r>
            <w:r>
              <w:t>νόμισμα</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pPr>
          </w:p>
          <w:p w:rsidR="004A40BE" w:rsidRDefault="004A40BE" w:rsidP="00576263">
            <w:pPr>
              <w:spacing w:after="0"/>
              <w:ind w:firstLine="0"/>
            </w:pPr>
          </w:p>
          <w:p w:rsidR="00E00AB5" w:rsidRDefault="00E00AB5" w:rsidP="00576263">
            <w:pPr>
              <w:spacing w:after="0"/>
              <w:ind w:firstLine="0"/>
            </w:pPr>
            <w:r>
              <w:t>(αριθμός ετών, μέσος κύκλος εργασιών)</w:t>
            </w:r>
            <w:r>
              <w:rPr>
                <w:b/>
              </w:rPr>
              <w:t>:</w:t>
            </w:r>
            <w:r>
              <w:t xml:space="preserve"> </w:t>
            </w:r>
          </w:p>
          <w:p w:rsidR="00E00AB5" w:rsidRDefault="00E00AB5" w:rsidP="00576263">
            <w:pPr>
              <w:spacing w:after="0"/>
              <w:ind w:firstLine="0"/>
              <w:rPr>
                <w:i/>
              </w:rPr>
            </w:pPr>
            <w:r>
              <w:t>[……],[……][…]</w:t>
            </w:r>
            <w:r w:rsidR="00CA0924" w:rsidRPr="00A35F79">
              <w:t xml:space="preserve"> </w:t>
            </w:r>
            <w:r>
              <w:t>νόμισμα</w:t>
            </w:r>
          </w:p>
          <w:p w:rsidR="00E00AB5" w:rsidRDefault="00E00AB5" w:rsidP="00576263">
            <w:pPr>
              <w:spacing w:after="0"/>
              <w:ind w:firstLine="0"/>
              <w:rPr>
                <w:i/>
              </w:rPr>
            </w:pPr>
          </w:p>
          <w:p w:rsidR="00E00AB5" w:rsidRDefault="00E00AB5" w:rsidP="00576263">
            <w:pPr>
              <w:spacing w:after="0"/>
              <w:ind w:firstLine="0"/>
              <w:rPr>
                <w:i/>
              </w:rPr>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ind w:firstLine="0"/>
            </w:pPr>
            <w:r>
              <w:t xml:space="preserve">4)Όσον αφορά τις χρηματοοικονομικές </w:t>
            </w:r>
            <w:r>
              <w:lastRenderedPageBreak/>
              <w:t>αναλογίες</w:t>
            </w:r>
            <w:r>
              <w:rPr>
                <w:rStyle w:val="aa"/>
              </w:rPr>
              <w:endnoteReference w:id="36"/>
            </w:r>
            <w: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E00AB5" w:rsidRDefault="00E00AB5" w:rsidP="00576263">
            <w:pPr>
              <w:snapToGrid w:val="0"/>
              <w:spacing w:after="0"/>
              <w:ind w:firstLine="0"/>
            </w:pPr>
            <w: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pPr>
            <w:r>
              <w:lastRenderedPageBreak/>
              <w:t>(προσδιορισμός της απαιτούμενης αναλογίας-</w:t>
            </w:r>
            <w:r>
              <w:lastRenderedPageBreak/>
              <w:t xml:space="preserve">αναλογία μεταξύ </w:t>
            </w:r>
            <w:r>
              <w:rPr>
                <w:lang w:val="en-US"/>
              </w:rPr>
              <w:t>x</w:t>
            </w:r>
            <w:r>
              <w:t xml:space="preserve"> και </w:t>
            </w:r>
            <w:r>
              <w:rPr>
                <w:lang w:val="en-US"/>
              </w:rPr>
              <w:t>y</w:t>
            </w:r>
            <w:r>
              <w:rPr>
                <w:rStyle w:val="aa"/>
                <w:lang w:val="en-US"/>
              </w:rPr>
              <w:endnoteReference w:id="37"/>
            </w:r>
            <w:r w:rsidRPr="00E00AB5">
              <w:t xml:space="preserve"> </w:t>
            </w:r>
            <w:r>
              <w:t>-και η αντίστοιχη αξία)</w:t>
            </w:r>
          </w:p>
          <w:p w:rsidR="00E00AB5" w:rsidRDefault="00E00AB5" w:rsidP="00576263">
            <w:pPr>
              <w:snapToGrid w:val="0"/>
              <w:spacing w:after="0"/>
              <w:ind w:firstLine="0"/>
            </w:pPr>
          </w:p>
          <w:p w:rsidR="00E00AB5" w:rsidRDefault="00E00AB5" w:rsidP="00576263">
            <w:pPr>
              <w:snapToGrid w:val="0"/>
              <w:spacing w:after="0"/>
              <w:ind w:firstLine="0"/>
            </w:pPr>
          </w:p>
          <w:p w:rsidR="004A40BE" w:rsidRDefault="004A40BE" w:rsidP="00576263">
            <w:pPr>
              <w:snapToGrid w:val="0"/>
              <w:spacing w:after="0"/>
              <w:ind w:firstLine="0"/>
              <w:rPr>
                <w:i/>
              </w:rPr>
            </w:pPr>
          </w:p>
          <w:p w:rsidR="00E00AB5" w:rsidRDefault="00E00AB5" w:rsidP="00576263">
            <w:pPr>
              <w:snapToGrid w:val="0"/>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napToGrid w:val="0"/>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rStyle w:val="NormalBoldChar"/>
                <w:rFonts w:eastAsia="Calibri"/>
                <w:b w:val="0"/>
                <w:i/>
                <w:sz w:val="22"/>
              </w:rPr>
            </w:pPr>
            <w:r>
              <w:lastRenderedPageBreak/>
              <w:t xml:space="preserve">5) Το ασφαλισμένο ποσό στην </w:t>
            </w:r>
            <w:r>
              <w:rPr>
                <w:b/>
              </w:rPr>
              <w:t>ασφαλιστική κάλυψη επαγγελματικών κινδύνων</w:t>
            </w:r>
            <w:r>
              <w:t xml:space="preserve"> του οικονομικού φορέα είναι το εξής:</w:t>
            </w:r>
          </w:p>
          <w:p w:rsidR="00E00AB5" w:rsidRDefault="00E00AB5" w:rsidP="00576263">
            <w:pPr>
              <w:spacing w:after="0"/>
              <w:ind w:firstLine="0"/>
            </w:pPr>
            <w:r w:rsidRPr="004A40BE">
              <w:rPr>
                <w:i/>
              </w:rPr>
              <w:t>Εάν οι εν λόγω πληροφορίες διατίθενται ηλεκτρονικά, αναφέρετε</w:t>
            </w:r>
            <w:r>
              <w:rPr>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[……][…]νόμισμα</w:t>
            </w:r>
          </w:p>
          <w:p w:rsidR="00E00AB5" w:rsidRDefault="00E00AB5" w:rsidP="00576263">
            <w:pPr>
              <w:spacing w:after="0"/>
              <w:ind w:firstLine="0"/>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rPr>
            </w:pPr>
            <w:r>
              <w:t xml:space="preserve">6) Όσον αφορά τις </w:t>
            </w:r>
            <w:r>
              <w:rPr>
                <w:b/>
              </w:rPr>
              <w:t>λοιπές οικονομικές ή</w:t>
            </w:r>
            <w:r w:rsidR="004A40BE">
              <w:rPr>
                <w:b/>
              </w:rPr>
              <w:t xml:space="preserve"> χρηματοοικονομικές απαιτήσεις,</w:t>
            </w:r>
            <w: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E00AB5" w:rsidRDefault="00E00AB5" w:rsidP="00576263">
            <w:pPr>
              <w:spacing w:after="0"/>
              <w:ind w:firstLine="0"/>
            </w:pPr>
            <w:r>
              <w:rPr>
                <w:i/>
              </w:rPr>
              <w:t xml:space="preserve">Εάν η σχετική τεκμηρίωση που </w:t>
            </w:r>
            <w:r>
              <w:rPr>
                <w:b/>
                <w:i/>
              </w:rPr>
              <w:t>ενδέχεται</w:t>
            </w:r>
            <w:r>
              <w:rPr>
                <w:i/>
              </w:rPr>
              <w:t xml:space="preserve"> να έχει προσδιοριστεί στη σχετική προκήρυξη ή στα έγγραφα της σύμβασης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bl>
    <w:p w:rsidR="00E00AB5" w:rsidRDefault="00E00AB5">
      <w:pPr>
        <w:pStyle w:val="SectionTitle"/>
        <w:ind w:firstLine="0"/>
      </w:pPr>
    </w:p>
    <w:p w:rsidR="00E00AB5" w:rsidRDefault="00E00AB5">
      <w:pPr>
        <w:pageBreakBefore/>
        <w:jc w:val="center"/>
        <w:rPr>
          <w:b/>
          <w:sz w:val="21"/>
          <w:szCs w:val="21"/>
        </w:rPr>
      </w:pPr>
      <w:r>
        <w:rPr>
          <w:b/>
          <w:bCs/>
        </w:rPr>
        <w:lastRenderedPageBreak/>
        <w:t>Γ: Τεχνική και επαγγελματική ικανότητα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sz w:val="21"/>
          <w:szCs w:val="21"/>
        </w:rPr>
        <w:t>Ο οικονομικός φορέας πρέπει να παράσχε</w:t>
      </w:r>
      <w:r>
        <w:rPr>
          <w:b/>
          <w:i/>
          <w:sz w:val="21"/>
          <w:szCs w:val="21"/>
        </w:rPr>
        <w:t>ι</w:t>
      </w:r>
      <w:r>
        <w:rPr>
          <w:b/>
          <w:sz w:val="21"/>
          <w:szCs w:val="21"/>
        </w:rPr>
        <w:t xml:space="preserve"> πληροφορίες </w:t>
      </w:r>
      <w:r>
        <w:rPr>
          <w:b/>
          <w:sz w:val="21"/>
          <w:szCs w:val="21"/>
          <w:u w:val="single"/>
        </w:rPr>
        <w:t>μόνον</w:t>
      </w:r>
      <w:r>
        <w:rPr>
          <w:b/>
          <w:sz w:val="21"/>
          <w:szCs w:val="21"/>
        </w:rPr>
        <w:t xml:space="preserve"> όταν τα σχετικά κριτήρια επιλογής έχουν οριστεί από την αναθέτουσα αρχή ή τον αναθέτοντα φορέα  </w:t>
      </w:r>
      <w:r>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tblPr>
      <w:tblGrid>
        <w:gridCol w:w="4479"/>
        <w:gridCol w:w="4480"/>
      </w:tblGrid>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i/>
              </w:rPr>
            </w:pPr>
            <w:r>
              <w:rPr>
                <w:b/>
                <w:i/>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b/>
                <w:i/>
              </w:rPr>
              <w:t>Απάντηση:</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1α) Μόνο για τις </w:t>
            </w:r>
            <w:r>
              <w:rPr>
                <w:b/>
                <w:i/>
              </w:rPr>
              <w:t>δημόσιες συμβάσεις έργων</w:t>
            </w:r>
            <w:r>
              <w:t>:</w:t>
            </w:r>
          </w:p>
          <w:p w:rsidR="00E00AB5" w:rsidRDefault="00E00AB5" w:rsidP="004A40BE">
            <w:pPr>
              <w:spacing w:after="0"/>
              <w:ind w:firstLine="0"/>
              <w:rPr>
                <w:i/>
              </w:rPr>
            </w:pPr>
            <w:r>
              <w:t>Κατά τη διάρκεια της περιόδου αναφοράς</w:t>
            </w:r>
            <w:r w:rsidRPr="004A40BE">
              <w:rPr>
                <w:rStyle w:val="a5"/>
                <w:vertAlign w:val="superscript"/>
              </w:rPr>
              <w:endnoteReference w:id="38"/>
            </w:r>
            <w:r>
              <w:t xml:space="preserve">, ο οικονομικός φορέας έχει </w:t>
            </w:r>
            <w:r>
              <w:rPr>
                <w:b/>
              </w:rPr>
              <w:t>εκτελέσει τα ακόλουθα έργα του είδους που έχει προσδιοριστεί</w:t>
            </w:r>
            <w:r>
              <w:t>:</w:t>
            </w:r>
          </w:p>
          <w:p w:rsidR="004A40BE" w:rsidRDefault="004A40BE" w:rsidP="004A40BE">
            <w:pPr>
              <w:spacing w:after="0"/>
              <w:ind w:firstLine="0"/>
              <w:rPr>
                <w:i/>
              </w:rPr>
            </w:pPr>
          </w:p>
          <w:p w:rsidR="00E00AB5" w:rsidRDefault="00E00AB5" w:rsidP="004A40BE">
            <w:pPr>
              <w:spacing w:after="0"/>
              <w:ind w:firstLine="0"/>
            </w:pPr>
            <w:r>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E00AB5" w:rsidRDefault="00E00AB5" w:rsidP="004A40BE">
            <w:pPr>
              <w:spacing w:after="0"/>
              <w:ind w:firstLine="0"/>
            </w:pPr>
            <w:r>
              <w:t>[…]</w:t>
            </w:r>
          </w:p>
          <w:p w:rsidR="00E00AB5" w:rsidRDefault="00E00AB5" w:rsidP="004A40BE">
            <w:pPr>
              <w:spacing w:after="0"/>
              <w:ind w:firstLine="0"/>
              <w:rPr>
                <w:i/>
              </w:rPr>
            </w:pPr>
            <w:r>
              <w:t>Έργα: [……]</w:t>
            </w:r>
          </w:p>
          <w:p w:rsidR="00E00AB5" w:rsidRDefault="00E00AB5" w:rsidP="004A40BE">
            <w:pPr>
              <w:spacing w:after="0"/>
              <w:ind w:firstLine="0"/>
              <w:rPr>
                <w:rFonts w:eastAsia="Calibri"/>
                <w:i/>
              </w:rPr>
            </w:pPr>
            <w:r>
              <w:rPr>
                <w:i/>
              </w:rPr>
              <w:t>(διαδικτυακή διεύθυνση, αρχή ή φορέας έκδοσης, επακριβή στοιχεία αναφοράς των εγγράφων):</w:t>
            </w:r>
          </w:p>
          <w:p w:rsidR="00E00AB5" w:rsidRDefault="00E00AB5" w:rsidP="004A40BE">
            <w:pPr>
              <w:spacing w:after="0"/>
              <w:ind w:firstLine="0"/>
            </w:pPr>
            <w:r>
              <w:rPr>
                <w:rFonts w:eastAsia="Calibri"/>
                <w:i/>
              </w:rPr>
              <w:t xml:space="preserve"> </w:t>
            </w:r>
            <w:r>
              <w:rPr>
                <w:i/>
              </w:rP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1β) Μόνο για </w:t>
            </w:r>
            <w:r>
              <w:rPr>
                <w:b/>
                <w:i/>
              </w:rPr>
              <w:t>δημόσιες συμβάσεις προμηθειών και δημόσιες συμβάσεις υπηρεσιών</w:t>
            </w:r>
            <w:r>
              <w:t>:</w:t>
            </w:r>
          </w:p>
          <w:p w:rsidR="00E00AB5" w:rsidRDefault="00E00AB5" w:rsidP="004A40BE">
            <w:pPr>
              <w:spacing w:after="0"/>
              <w:ind w:firstLine="0"/>
            </w:pPr>
            <w:r>
              <w:t>Κατά τη διάρκεια της περιόδου αναφοράς</w:t>
            </w:r>
            <w:r w:rsidRPr="004A40BE">
              <w:rPr>
                <w:rStyle w:val="a5"/>
                <w:vertAlign w:val="superscript"/>
              </w:rPr>
              <w:endnoteReference w:id="39"/>
            </w:r>
            <w:r>
              <w:t xml:space="preserve">, ο οικονομικός φορέας έχει </w:t>
            </w:r>
            <w:r>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E00AB5" w:rsidRDefault="00E00AB5" w:rsidP="004A40BE">
            <w:pPr>
              <w:spacing w:after="0"/>
              <w:ind w:firstLine="0"/>
            </w:pPr>
            <w:r>
              <w:t>Κατά τη σύνταξη του σχετικού καταλόγου αναφέρετε τα ποσά, τις ημερομηνίες και τους παραλήπτες δημόσιους ή ιδιωτικούς</w:t>
            </w:r>
            <w:r w:rsidRPr="004A40BE">
              <w:rPr>
                <w:rStyle w:val="a5"/>
                <w:vertAlign w:val="superscript"/>
              </w:rPr>
              <w:endnoteReference w:id="40"/>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E00AB5" w:rsidRDefault="00E00AB5" w:rsidP="004A40BE">
            <w:pPr>
              <w:spacing w:after="0"/>
              <w:ind w:firstLine="0"/>
              <w:rPr>
                <w:sz w:val="14"/>
                <w:szCs w:val="14"/>
              </w:rPr>
            </w:pPr>
            <w:r>
              <w:t>[…...........]</w:t>
            </w:r>
          </w:p>
          <w:tbl>
            <w:tblPr>
              <w:tblW w:w="0" w:type="auto"/>
              <w:tblLayout w:type="fixed"/>
              <w:tblLook w:val="0000"/>
            </w:tblPr>
            <w:tblGrid>
              <w:gridCol w:w="1057"/>
              <w:gridCol w:w="1052"/>
              <w:gridCol w:w="1052"/>
              <w:gridCol w:w="1155"/>
            </w:tblGrid>
            <w:tr w:rsidR="00E00AB5">
              <w:tc>
                <w:tcPr>
                  <w:tcW w:w="1057"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sz w:val="14"/>
                      <w:szCs w:val="14"/>
                    </w:rPr>
                    <w:t>παραλήπτες</w:t>
                  </w:r>
                </w:p>
              </w:tc>
            </w:tr>
            <w:tr w:rsidR="00E00AB5">
              <w:tc>
                <w:tcPr>
                  <w:tcW w:w="1057"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pPr>
                </w:p>
              </w:tc>
            </w:tr>
          </w:tbl>
          <w:p w:rsidR="00E00AB5" w:rsidRDefault="00E00AB5" w:rsidP="004A40BE">
            <w:pPr>
              <w:spacing w:after="0"/>
            </w:pP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2) Ο οικονομικός φορέας μπορεί να χρησιμοποιήσει το ακόλουθο </w:t>
            </w:r>
            <w:r>
              <w:rPr>
                <w:b/>
              </w:rPr>
              <w:t>τεχνικό προσωπικό ή τις ακόλουθες τεχνικές υπηρεσίες</w:t>
            </w:r>
            <w:r w:rsidRPr="004A40BE">
              <w:rPr>
                <w:rStyle w:val="a5"/>
                <w:vertAlign w:val="superscript"/>
              </w:rPr>
              <w:endnoteReference w:id="41"/>
            </w:r>
            <w:r>
              <w:t>, ιδίως τους υπεύθυνους για τον έλεγχο της ποιότητας:</w:t>
            </w:r>
          </w:p>
          <w:p w:rsidR="00E00AB5" w:rsidRDefault="00E00AB5" w:rsidP="004A40BE">
            <w:pPr>
              <w:spacing w:after="0"/>
              <w:ind w:firstLine="0"/>
            </w:pPr>
            <w: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3) Ο οικονομικός φορέας χρησιμοποιεί τον ακόλουθο </w:t>
            </w:r>
            <w:r>
              <w:rPr>
                <w:b/>
              </w:rPr>
              <w:t>τεχνικό εξοπλισμό και λαμβάνει τα ακόλουθα μέτρα για την διασφάλιση της ποιότητας</w:t>
            </w:r>
            <w:r>
              <w:t xml:space="preserve"> και τα </w:t>
            </w:r>
            <w:r>
              <w:rPr>
                <w:b/>
              </w:rPr>
              <w:t>μέσα μελέτης και έρευνας</w:t>
            </w:r>
            <w:r>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4) Ο οικονομικός φορέας θα μπορεί να εφαρμόσει τα ακόλουθα συστήματα </w:t>
            </w:r>
            <w:r>
              <w:rPr>
                <w:b/>
              </w:rPr>
              <w:t>διαχείρισης της αλυσίδας εφοδιασμού</w:t>
            </w:r>
            <w:r>
              <w:t xml:space="preserve"> και </w:t>
            </w:r>
            <w:r>
              <w:lastRenderedPageBreak/>
              <w:t>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lastRenderedPageBreak/>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rPr>
                <w:b/>
                <w:i/>
              </w:rPr>
              <w:lastRenderedPageBreak/>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E00AB5" w:rsidRDefault="00E00AB5" w:rsidP="004A40BE">
            <w:pPr>
              <w:spacing w:after="0"/>
              <w:ind w:firstLine="0"/>
            </w:pPr>
            <w:r>
              <w:t xml:space="preserve">Ο οικονομικός φορέας </w:t>
            </w:r>
            <w:r>
              <w:rPr>
                <w:b/>
              </w:rPr>
              <w:t>θα</w:t>
            </w:r>
            <w:r>
              <w:t xml:space="preserve"> επιτρέπει τη διενέργεια </w:t>
            </w:r>
            <w:r>
              <w:rPr>
                <w:b/>
              </w:rPr>
              <w:t>ελέγχων</w:t>
            </w:r>
            <w:r w:rsidRPr="004A40BE">
              <w:rPr>
                <w:rStyle w:val="a5"/>
                <w:vertAlign w:val="superscript"/>
              </w:rPr>
              <w:endnoteReference w:id="42"/>
            </w:r>
            <w:r>
              <w:t xml:space="preserve"> όσον αφορά το </w:t>
            </w:r>
            <w:r>
              <w:rPr>
                <w:b/>
              </w:rPr>
              <w:t>παραγωγικό δυναμικό</w:t>
            </w:r>
            <w:r>
              <w:t xml:space="preserve"> ή τις </w:t>
            </w:r>
            <w:r>
              <w:rPr>
                <w:b/>
              </w:rPr>
              <w:t>τεχνικές ικανότητες</w:t>
            </w:r>
            <w:r>
              <w:t xml:space="preserve"> του οικονομικού φορέα και, εφόσον κρίνεται αναγκαίο, όσον αφορά τα </w:t>
            </w:r>
            <w:r>
              <w:rPr>
                <w:b/>
              </w:rPr>
              <w:t>μέσα μελέτης και έρευνας</w:t>
            </w:r>
            <w:r>
              <w:t xml:space="preserve"> που αυτός διαθέτει καθώς και τα </w:t>
            </w:r>
            <w:r>
              <w:rPr>
                <w:b/>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E00AB5" w:rsidRDefault="00E00AB5" w:rsidP="004A40BE">
            <w:pPr>
              <w:spacing w:after="0"/>
              <w:ind w:firstLine="0"/>
            </w:pPr>
            <w:r>
              <w:t>[] Ναι [] Όχι</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6) Οι ακόλουθοι </w:t>
            </w:r>
            <w:r>
              <w:rPr>
                <w:b/>
              </w:rPr>
              <w:t>τίτλοι σπουδών και επαγγελματικών προσόντων</w:t>
            </w:r>
            <w:r>
              <w:t xml:space="preserve"> διατίθενται από:</w:t>
            </w:r>
          </w:p>
          <w:p w:rsidR="00E00AB5" w:rsidRDefault="00E00AB5" w:rsidP="004A40BE">
            <w:pPr>
              <w:spacing w:after="0"/>
              <w:ind w:firstLine="0"/>
              <w:rPr>
                <w:b/>
                <w:i/>
              </w:rPr>
            </w:pPr>
            <w:r>
              <w:t>α) τον ίδιο τον πάροχο υπηρεσιών ή τον εργολάβο,</w:t>
            </w:r>
          </w:p>
          <w:p w:rsidR="00E00AB5" w:rsidRDefault="00E00AB5" w:rsidP="004A40BE">
            <w:pPr>
              <w:spacing w:after="0"/>
              <w:ind w:firstLine="0"/>
            </w:pPr>
            <w:r>
              <w:rPr>
                <w:b/>
                <w:i/>
              </w:rPr>
              <w:t>και/ή</w:t>
            </w:r>
            <w:r>
              <w:t xml:space="preserve"> (ανάλογα με τις απαιτήσεις που ορίζονται στη σχετική πρόσκληση ή διακήρυξη ή στα έγγραφα της σύμβασης)</w:t>
            </w:r>
          </w:p>
          <w:p w:rsidR="00E00AB5" w:rsidRDefault="00E00AB5" w:rsidP="004A40BE">
            <w:pPr>
              <w:spacing w:after="0"/>
              <w:ind w:firstLine="0"/>
            </w:pPr>
            <w:r>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p>
          <w:p w:rsidR="00E00AB5" w:rsidRDefault="00E00AB5" w:rsidP="004A40BE">
            <w:pPr>
              <w:spacing w:after="0"/>
              <w:ind w:firstLine="0"/>
            </w:pPr>
            <w:r>
              <w:t>α)[......................................……]</w:t>
            </w: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E00AB5" w:rsidRDefault="00E00AB5" w:rsidP="004A40BE">
            <w:pPr>
              <w:spacing w:after="0"/>
              <w:ind w:firstLine="0"/>
            </w:pPr>
            <w:r>
              <w:t>β) [……]</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7) Ο οικονομικός φορέας θα μπορεί να εφαρμόζει τα ακόλουθα </w:t>
            </w:r>
            <w:r>
              <w:rPr>
                <w:b/>
              </w:rPr>
              <w:t>μέτρα περιβαλλοντικής διαχείρισης</w:t>
            </w:r>
            <w:r>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8) Το </w:t>
            </w:r>
            <w:r>
              <w:rPr>
                <w:b/>
                <w:bCs/>
              </w:rPr>
              <w:t xml:space="preserve">μέσο ετήσιο εργατοϋπαλληλικό δυναμικό </w:t>
            </w:r>
            <w:r>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 xml:space="preserve">Έτος, μέσο ετήσιο εργατοϋπαλληλικό προσωπικό: </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Έτος, αριθμός διευθυντικών στελεχών:</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 xml:space="preserve">[........], [.........] </w:t>
            </w:r>
          </w:p>
        </w:tc>
      </w:tr>
      <w:tr w:rsidR="00E00AB5" w:rsidTr="004834F1">
        <w:trPr>
          <w:jc w:val="center"/>
        </w:trPr>
        <w:tc>
          <w:tcPr>
            <w:tcW w:w="4479" w:type="dxa"/>
            <w:tcBorders>
              <w:left w:val="single" w:sz="4" w:space="0" w:color="000000"/>
              <w:bottom w:val="single" w:sz="4" w:space="0" w:color="000000"/>
            </w:tcBorders>
            <w:shd w:val="clear" w:color="auto" w:fill="auto"/>
          </w:tcPr>
          <w:p w:rsidR="00E00AB5" w:rsidRDefault="00E00AB5" w:rsidP="004A40BE">
            <w:pPr>
              <w:spacing w:after="0"/>
              <w:ind w:firstLine="0"/>
            </w:pPr>
            <w:r>
              <w:t xml:space="preserve">9) Ο οικονομικός φορέας θα έχει στη διάθεσή του τα ακόλουθα </w:t>
            </w:r>
            <w:r>
              <w:rPr>
                <w:b/>
              </w:rPr>
              <w:t xml:space="preserve">μηχανήματα, εγκαταστάσεις και τεχνικό εξοπλισμό </w:t>
            </w:r>
            <w:r>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10) Ο οικονομικός φορέας </w:t>
            </w:r>
            <w:r>
              <w:rPr>
                <w:b/>
              </w:rPr>
              <w:t>προτίθεται, να αναθέσει σε τρίτους υπό μορφή υπεργολαβίας</w:t>
            </w:r>
            <w:r w:rsidRPr="004A40BE">
              <w:rPr>
                <w:rStyle w:val="a5"/>
                <w:vertAlign w:val="superscript"/>
              </w:rPr>
              <w:endnoteReference w:id="43"/>
            </w:r>
            <w:r>
              <w:t xml:space="preserve"> το ακόλουθο</w:t>
            </w:r>
            <w:r>
              <w:rPr>
                <w:b/>
              </w:rPr>
              <w:t xml:space="preserve"> τμήμα (δηλ. ποσοστό)</w:t>
            </w:r>
            <w:r>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11) Για </w:t>
            </w:r>
            <w:r>
              <w:rPr>
                <w:b/>
                <w:i/>
              </w:rPr>
              <w:t xml:space="preserve">δημόσιες συμβάσεις προμηθειών </w:t>
            </w:r>
            <w:r>
              <w:t>:</w:t>
            </w:r>
          </w:p>
          <w:p w:rsidR="00E00AB5" w:rsidRDefault="00E00AB5" w:rsidP="004A40BE">
            <w:pPr>
              <w:spacing w:after="0"/>
              <w:ind w:firstLine="0"/>
            </w:pPr>
            <w:r>
              <w:t xml:space="preserve">Ο οικονομικός φορέας θα παράσχει τα απαιτούμενα δείγματα, περιγραφές ή φωτογραφίες των προϊόντων που θα </w:t>
            </w:r>
            <w:r>
              <w:lastRenderedPageBreak/>
              <w:t>προμηθεύσει, τα οποία δεν χρειάζεται να συνοδεύονται από πιστοποιητικά γνησιότητας·</w:t>
            </w:r>
          </w:p>
          <w:p w:rsidR="00E00AB5" w:rsidRDefault="00E00AB5" w:rsidP="004A40BE">
            <w:pPr>
              <w:spacing w:after="0"/>
              <w:ind w:firstLine="0"/>
              <w:rPr>
                <w:i/>
              </w:rPr>
            </w:pPr>
            <w:r>
              <w:t>Κατά περίπτωση, ο οικονομικός φορέας δηλώνει περαιτέρω ότι θα προσκομίσει τα απαιτούμενα πιστοποιητικά γνησιότητας.</w:t>
            </w: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r>
              <w:t>[] Ναι [] Όχι</w:t>
            </w: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rPr>
                <w:i/>
              </w:rPr>
            </w:pPr>
            <w:r>
              <w:t>[] Ναι [] Όχι</w:t>
            </w:r>
          </w:p>
          <w:p w:rsidR="00E00AB5" w:rsidRDefault="00E00AB5" w:rsidP="004A40BE">
            <w:pPr>
              <w:spacing w:after="0"/>
              <w:ind w:firstLine="0"/>
              <w:rPr>
                <w:i/>
              </w:rPr>
            </w:pPr>
          </w:p>
          <w:p w:rsidR="00E00AB5" w:rsidRDefault="00E00AB5" w:rsidP="004A40BE">
            <w:pPr>
              <w:spacing w:after="0"/>
              <w:ind w:firstLine="0"/>
              <w:rPr>
                <w:i/>
              </w:rPr>
            </w:pPr>
          </w:p>
          <w:p w:rsidR="00E00AB5" w:rsidRDefault="00E00AB5" w:rsidP="004A40BE">
            <w:pPr>
              <w:spacing w:after="0"/>
              <w:ind w:firstLine="0"/>
            </w:pPr>
            <w:r>
              <w:rPr>
                <w:i/>
              </w:rPr>
              <w:t>(διαδικτυακή διεύθυνση, αρχή ή φορέας έκδοσης, επακριβή στοιχεία αναφοράς των εγγράφων): [……][……][……]</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lastRenderedPageBreak/>
              <w:t xml:space="preserve">12) Για </w:t>
            </w:r>
            <w:r>
              <w:rPr>
                <w:b/>
                <w:i/>
              </w:rPr>
              <w:t>δημόσιες συμβάσεις προμηθειών</w:t>
            </w:r>
            <w:r>
              <w:t>:</w:t>
            </w:r>
          </w:p>
          <w:p w:rsidR="00E00AB5" w:rsidRDefault="00E00AB5" w:rsidP="004A40BE">
            <w:pPr>
              <w:spacing w:after="0"/>
              <w:ind w:firstLine="0"/>
              <w:rPr>
                <w:b/>
              </w:rPr>
            </w:pPr>
            <w:r>
              <w:t xml:space="preserve">Μπορεί ο οικονομικός φορέας να προσκομίσει τα απαιτούμενα </w:t>
            </w:r>
            <w:r>
              <w:rPr>
                <w:b/>
              </w:rPr>
              <w:t>πιστοποιητικά</w:t>
            </w:r>
            <w:r>
              <w:t xml:space="preserve"> που έχουν εκδοθεί από επίσημα </w:t>
            </w:r>
            <w:r>
              <w:rPr>
                <w:b/>
              </w:rPr>
              <w:t>ινστιτούτα ελέγχου ποιότητας</w:t>
            </w:r>
            <w: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E00AB5" w:rsidRDefault="00E00AB5" w:rsidP="004A40BE">
            <w:pPr>
              <w:spacing w:after="0"/>
              <w:ind w:firstLine="0"/>
              <w:rPr>
                <w:i/>
              </w:rPr>
            </w:pPr>
            <w:r>
              <w:rPr>
                <w:b/>
              </w:rPr>
              <w:t>Εάν όχι</w:t>
            </w:r>
            <w:r>
              <w:t>, εξηγήστε τους λόγους και αναφέρετε ποια άλλα αποδεικτικά μέσα μπορούν να προσκομιστούν:</w:t>
            </w: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r>
              <w:t>[] Ναι [] Όχι</w:t>
            </w: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pPr>
            <w:r>
              <w:t>[….............................................]</w:t>
            </w:r>
          </w:p>
          <w:p w:rsidR="00E00AB5" w:rsidRDefault="00E00AB5" w:rsidP="004A40BE">
            <w:pPr>
              <w:spacing w:after="0"/>
              <w:ind w:firstLine="0"/>
            </w:pPr>
          </w:p>
          <w:p w:rsidR="004A40BE" w:rsidRDefault="004A40BE" w:rsidP="004A40BE">
            <w:pPr>
              <w:spacing w:after="0"/>
              <w:ind w:firstLine="0"/>
              <w:rPr>
                <w:i/>
              </w:rPr>
            </w:pPr>
          </w:p>
          <w:p w:rsidR="00E00AB5" w:rsidRDefault="00E00AB5" w:rsidP="004A40BE">
            <w:pPr>
              <w:spacing w:after="0"/>
              <w:ind w:firstLine="0"/>
            </w:pPr>
            <w:r>
              <w:rPr>
                <w:i/>
              </w:rPr>
              <w:t>(διαδικτυακή διεύθυνση, αρχή ή φορέας έκδοσης, επακριβή στοιχεία αναφοράς των εγγράφων): [……][……][……]</w:t>
            </w:r>
          </w:p>
        </w:tc>
      </w:tr>
    </w:tbl>
    <w:p w:rsidR="00E00AB5" w:rsidRDefault="00E00AB5">
      <w:pPr>
        <w:pStyle w:val="SectionTitle"/>
        <w:ind w:firstLine="0"/>
      </w:pPr>
    </w:p>
    <w:p w:rsidR="00E00AB5" w:rsidRDefault="00E00AB5">
      <w:pPr>
        <w:jc w:val="center"/>
        <w:rPr>
          <w:b/>
          <w:bCs/>
        </w:rPr>
      </w:pPr>
    </w:p>
    <w:p w:rsidR="00E00AB5" w:rsidRDefault="00E00AB5">
      <w:pPr>
        <w:pageBreakBefore/>
        <w:jc w:val="center"/>
        <w:rPr>
          <w:b/>
          <w:i/>
        </w:rPr>
      </w:pPr>
      <w:r>
        <w:rPr>
          <w:b/>
          <w:bCs/>
        </w:rPr>
        <w:lastRenderedPageBreak/>
        <w:t>Δ: Συστήματα διασφάλισης ποιότητας και πρότυπα περιβαλλοντικής διαχείρισης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rPr>
        <w:t xml:space="preserve">Ο οικονομικός φορέας πρέπει να παράσχει πληροφορίες </w:t>
      </w:r>
      <w:r>
        <w:rPr>
          <w:b/>
          <w:u w:val="single"/>
        </w:rPr>
        <w:t>μόνον</w:t>
      </w:r>
      <w:r>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tblPr>
      <w:tblGrid>
        <w:gridCol w:w="4479"/>
        <w:gridCol w:w="4480"/>
      </w:tblGrid>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i/>
              </w:rPr>
            </w:pPr>
            <w:r>
              <w:rPr>
                <w:b/>
                <w:i/>
              </w:rPr>
              <w:t>Συστήματα διασφάλισης ποιότητας και πρότυπα περιβαλλοντικής διαχείρισης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b/>
                <w:i/>
              </w:rPr>
              <w:t>Απάντηση:</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color w:val="000000"/>
              </w:rPr>
            </w:pPr>
            <w:r>
              <w:rPr>
                <w:color w:val="000000"/>
              </w:rPr>
              <w:t xml:space="preserve">Θα είναι σε θέση ο οικονομικός φορέας να προσκομίσει </w:t>
            </w:r>
            <w:r>
              <w:rPr>
                <w:b/>
                <w:color w:val="000000"/>
              </w:rPr>
              <w:t>πιστοποιητικά</w:t>
            </w:r>
            <w:r>
              <w:rPr>
                <w:color w:val="000000"/>
              </w:rPr>
              <w:t xml:space="preserve"> που έχουν εκδοθεί από ανεξάρτητους οργανισμούς που βεβαιώνουν ότι ο οικονομικός φορέας συμμορφώνεται με τα απαιτούμενα </w:t>
            </w:r>
            <w:r>
              <w:rPr>
                <w:b/>
                <w:color w:val="000000"/>
              </w:rPr>
              <w:t xml:space="preserve">πρότυπα </w:t>
            </w:r>
            <w:r w:rsidRPr="00E00AB5">
              <w:rPr>
                <w:b/>
                <w:color w:val="000000"/>
              </w:rPr>
              <w:t>διασφάλισης ποιότητας</w:t>
            </w:r>
            <w:r>
              <w:rPr>
                <w:color w:val="000000"/>
              </w:rPr>
              <w:t>, συμπεριλαμβανομένης της προσβασιμότητας για άτομα με ειδικές ανάγκες;</w:t>
            </w:r>
          </w:p>
          <w:p w:rsidR="00E00AB5" w:rsidRDefault="00E00AB5" w:rsidP="004A40BE">
            <w:pPr>
              <w:spacing w:after="0"/>
              <w:ind w:firstLine="0"/>
              <w:rPr>
                <w:i/>
                <w:color w:val="000000"/>
              </w:rPr>
            </w:pPr>
            <w:r>
              <w:rPr>
                <w:b/>
                <w:color w:val="000000"/>
              </w:rPr>
              <w:t>Εάν όχι</w:t>
            </w:r>
            <w:r>
              <w:rPr>
                <w:color w:val="000000"/>
              </w:rPr>
              <w:t>, εξηγήστε τους λόγους και διευκρινίστε ποια άλλα αποδεικτικά μέσα μπορούν να προσκομιστούν όσον αφορά το σύστημα διασφάλισης ποιότητας:</w:t>
            </w:r>
          </w:p>
          <w:p w:rsidR="00E00AB5" w:rsidRDefault="00E00AB5" w:rsidP="004A40BE">
            <w:pPr>
              <w:spacing w:after="0"/>
              <w:ind w:firstLine="0"/>
            </w:pPr>
            <w:r>
              <w:rPr>
                <w:i/>
                <w:color w:val="00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jc w:val="left"/>
            </w:pPr>
            <w:r>
              <w:t>[] Ναι [] Όχι</w:t>
            </w: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4A40BE" w:rsidRDefault="004A40BE" w:rsidP="004A40BE">
            <w:pPr>
              <w:spacing w:after="0"/>
              <w:ind w:firstLine="0"/>
              <w:jc w:val="left"/>
            </w:pPr>
          </w:p>
          <w:p w:rsidR="004A40BE" w:rsidRDefault="004A40BE" w:rsidP="004A40BE">
            <w:pPr>
              <w:spacing w:after="0"/>
              <w:ind w:firstLine="0"/>
              <w:jc w:val="left"/>
            </w:pPr>
          </w:p>
          <w:p w:rsidR="00E00AB5" w:rsidRDefault="00E00AB5" w:rsidP="004A40BE">
            <w:pPr>
              <w:spacing w:after="0"/>
              <w:ind w:firstLine="0"/>
              <w:jc w:val="left"/>
              <w:rPr>
                <w:i/>
              </w:rPr>
            </w:pPr>
            <w:r>
              <w:t>[……] [……]</w:t>
            </w:r>
          </w:p>
          <w:p w:rsidR="00E00AB5" w:rsidRDefault="00E00AB5" w:rsidP="004A40BE">
            <w:pPr>
              <w:spacing w:after="0"/>
              <w:ind w:firstLine="0"/>
              <w:jc w:val="left"/>
              <w:rPr>
                <w:i/>
              </w:rPr>
            </w:pPr>
          </w:p>
          <w:p w:rsidR="00E00AB5" w:rsidRDefault="00E00AB5" w:rsidP="004A40BE">
            <w:pPr>
              <w:spacing w:after="0"/>
              <w:ind w:firstLine="0"/>
              <w:jc w:val="left"/>
              <w:rPr>
                <w:i/>
              </w:rPr>
            </w:pPr>
          </w:p>
          <w:p w:rsidR="004A40BE" w:rsidRDefault="004A40BE" w:rsidP="004A40BE">
            <w:pPr>
              <w:spacing w:after="0"/>
              <w:ind w:firstLine="0"/>
              <w:jc w:val="left"/>
              <w:rPr>
                <w:i/>
              </w:rPr>
            </w:pPr>
          </w:p>
          <w:p w:rsidR="00E00AB5" w:rsidRDefault="00E00AB5" w:rsidP="004A40BE">
            <w:pPr>
              <w:spacing w:after="0"/>
              <w:ind w:firstLine="0"/>
              <w:jc w:val="left"/>
            </w:pPr>
            <w:r>
              <w:rPr>
                <w:i/>
              </w:rPr>
              <w:t>(διαδικτυακή διεύθυνση, αρχή ή φορέας έκδοσης, επακριβή στοιχεία αναφοράς των εγγράφων): [……][……][……]</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rPr>
            </w:pPr>
            <w:r>
              <w:t xml:space="preserve">Θα είναι σε θέση ο οικονομικός φορέας να προσκομίσει </w:t>
            </w:r>
            <w:r>
              <w:rPr>
                <w:b/>
              </w:rPr>
              <w:t>πιστοποιητικά</w:t>
            </w:r>
            <w:r>
              <w:t xml:space="preserve"> που έχουν εκδοθεί από ανεξάρτητους οργανισμούς που βεβαιώνουν ότι ο οικονομικός φορέας συμμορφώνεται με τα απαιτούμενα </w:t>
            </w:r>
            <w:r>
              <w:rPr>
                <w:b/>
              </w:rPr>
              <w:t>συστήματα ή πρότυπα περιβαλλοντικής διαχείρισης</w:t>
            </w:r>
            <w:r>
              <w:t>;</w:t>
            </w:r>
          </w:p>
          <w:p w:rsidR="00E00AB5" w:rsidRDefault="00E00AB5" w:rsidP="004A40BE">
            <w:pPr>
              <w:spacing w:after="0"/>
              <w:ind w:firstLine="0"/>
            </w:pPr>
            <w:r>
              <w:rPr>
                <w:b/>
              </w:rPr>
              <w:t>Εάν όχι</w:t>
            </w:r>
            <w:r>
              <w:t xml:space="preserve">, εξηγήστε τους λόγους και διευκρινίστε ποια άλλα αποδεικτικά μέσα μπορούν να προσκομιστούν όσον αφορά τα </w:t>
            </w:r>
            <w:r>
              <w:rPr>
                <w:b/>
              </w:rPr>
              <w:t>συστήματα ή πρότυπα περιβαλλοντικής διαχείρισης</w:t>
            </w:r>
            <w:r>
              <w:t>:</w:t>
            </w:r>
          </w:p>
          <w:p w:rsidR="00E00AB5" w:rsidRDefault="00E00AB5" w:rsidP="004A40BE">
            <w:pPr>
              <w:spacing w:after="0"/>
              <w:ind w:firstLine="0"/>
            </w:pP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jc w:val="left"/>
            </w:pPr>
            <w:r>
              <w:t>[] Ναι [] Όχι</w:t>
            </w: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4A40BE" w:rsidRDefault="004A40BE" w:rsidP="004A40BE">
            <w:pPr>
              <w:spacing w:after="0"/>
              <w:ind w:firstLine="0"/>
              <w:jc w:val="left"/>
            </w:pPr>
          </w:p>
          <w:p w:rsidR="004A40BE" w:rsidRDefault="004A40BE" w:rsidP="004A40BE">
            <w:pPr>
              <w:spacing w:after="0"/>
              <w:ind w:firstLine="0"/>
              <w:jc w:val="left"/>
            </w:pPr>
          </w:p>
          <w:p w:rsidR="00E00AB5" w:rsidRDefault="00E00AB5" w:rsidP="004A40BE">
            <w:pPr>
              <w:spacing w:after="0"/>
              <w:ind w:firstLine="0"/>
              <w:jc w:val="left"/>
              <w:rPr>
                <w:i/>
              </w:rPr>
            </w:pPr>
            <w:r>
              <w:t>[……] [……]</w:t>
            </w:r>
          </w:p>
          <w:p w:rsidR="00E00AB5" w:rsidRDefault="00E00AB5" w:rsidP="004A40BE">
            <w:pPr>
              <w:spacing w:after="0"/>
              <w:ind w:firstLine="0"/>
              <w:jc w:val="left"/>
              <w:rPr>
                <w:i/>
              </w:rPr>
            </w:pPr>
          </w:p>
          <w:p w:rsidR="00E00AB5" w:rsidRDefault="00E00AB5" w:rsidP="004A40BE">
            <w:pPr>
              <w:spacing w:after="0"/>
              <w:ind w:firstLine="0"/>
              <w:jc w:val="left"/>
              <w:rPr>
                <w:i/>
              </w:rPr>
            </w:pPr>
          </w:p>
          <w:p w:rsidR="00E00AB5" w:rsidRDefault="00E00AB5" w:rsidP="004A40BE">
            <w:pPr>
              <w:spacing w:after="0"/>
              <w:ind w:firstLine="0"/>
              <w:jc w:val="left"/>
              <w:rPr>
                <w:i/>
              </w:rPr>
            </w:pPr>
          </w:p>
          <w:p w:rsidR="004A40BE" w:rsidRDefault="004A40BE" w:rsidP="004A40BE">
            <w:pPr>
              <w:spacing w:after="0"/>
              <w:ind w:firstLine="0"/>
              <w:jc w:val="left"/>
              <w:rPr>
                <w:i/>
              </w:rPr>
            </w:pPr>
          </w:p>
          <w:p w:rsidR="004A40BE" w:rsidRDefault="004A40BE" w:rsidP="004A40BE">
            <w:pPr>
              <w:spacing w:after="0"/>
              <w:ind w:firstLine="0"/>
              <w:jc w:val="left"/>
              <w:rPr>
                <w:i/>
              </w:rPr>
            </w:pPr>
          </w:p>
          <w:p w:rsidR="00E00AB5" w:rsidRDefault="00E00AB5" w:rsidP="004A40BE">
            <w:pPr>
              <w:spacing w:after="0"/>
              <w:ind w:firstLine="0"/>
              <w:jc w:val="left"/>
            </w:pPr>
            <w:r>
              <w:rPr>
                <w:i/>
              </w:rPr>
              <w:t>(διαδικτυακή διεύθυνση, αρχή ή φορέας έκδοσης, επακριβή στοιχεία αναφοράς των εγγράφων): [……][……][……]</w:t>
            </w:r>
          </w:p>
        </w:tc>
      </w:tr>
    </w:tbl>
    <w:p w:rsidR="00E00AB5" w:rsidRDefault="00E00AB5">
      <w:pPr>
        <w:ind w:firstLine="0"/>
        <w:jc w:val="center"/>
      </w:pPr>
    </w:p>
    <w:p w:rsidR="00E00AB5" w:rsidRDefault="00E00AB5">
      <w:pPr>
        <w:pageBreakBefore/>
        <w:ind w:firstLine="0"/>
        <w:jc w:val="center"/>
        <w:rPr>
          <w:b/>
          <w:i/>
        </w:rPr>
      </w:pPr>
      <w:r>
        <w:rPr>
          <w:b/>
          <w:bCs/>
        </w:rPr>
        <w:lastRenderedPageBreak/>
        <w:t>Μέρος V: Περιορισμός του αριθμού των πληρούντων τα κριτήρια επιλογής υποψηφίων</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u w:val="single"/>
        </w:rPr>
      </w:pPr>
      <w:r>
        <w:rPr>
          <w:b/>
          <w:i/>
        </w:rPr>
        <w:t xml:space="preserve">Ο οικονομικός φορέας πρέπει να παράσχει πληροφορίες </w:t>
      </w:r>
      <w:r>
        <w:rPr>
          <w:b/>
          <w:u w:val="single"/>
        </w:rPr>
        <w:t>μόνον</w:t>
      </w:r>
      <w:r>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Pr>
          <w:b/>
        </w:rPr>
        <w:t>εφόσον συντρέχει περίπτωση</w:t>
      </w:r>
      <w:r>
        <w:rPr>
          <w:b/>
          <w:i/>
        </w:rPr>
        <w:t>,</w:t>
      </w:r>
      <w:r>
        <w:rPr>
          <w:b/>
          <w:i/>
          <w:u w:val="single"/>
        </w:rPr>
        <w:t xml:space="preserve"> </w:t>
      </w:r>
      <w:r>
        <w:rPr>
          <w:b/>
          <w:i/>
        </w:rPr>
        <w:t>που θα πρέπει να προσκομιστούν, ορίζονται στη σχετική διακήρυξη  ή στην πρόσκληση ή στα έγγραφα της σύμβασης.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rPr>
      </w:pPr>
      <w:r>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E00AB5" w:rsidRDefault="00E00AB5">
      <w:pPr>
        <w:ind w:firstLine="0"/>
        <w:rPr>
          <w:b/>
          <w:i/>
        </w:rPr>
      </w:pPr>
      <w:r>
        <w:rPr>
          <w:b/>
        </w:rPr>
        <w:t>Ο οικονομικός φορέας δηλώνει ότι:</w:t>
      </w:r>
    </w:p>
    <w:tbl>
      <w:tblPr>
        <w:tblW w:w="8959" w:type="dxa"/>
        <w:jc w:val="center"/>
        <w:tblLayout w:type="fixed"/>
        <w:tblLook w:val="0000"/>
      </w:tblPr>
      <w:tblGrid>
        <w:gridCol w:w="4479"/>
        <w:gridCol w:w="4480"/>
      </w:tblGrid>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2F6B21">
            <w:pPr>
              <w:spacing w:after="0"/>
              <w:ind w:firstLine="0"/>
              <w:rPr>
                <w:b/>
                <w:i/>
              </w:rPr>
            </w:pPr>
            <w:r>
              <w:rPr>
                <w:b/>
                <w:i/>
              </w:rPr>
              <w:t>Περιορισμός του αριθμού</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2F6B21">
            <w:pPr>
              <w:spacing w:after="0"/>
              <w:ind w:firstLine="0"/>
            </w:pPr>
            <w:r>
              <w:rPr>
                <w:b/>
                <w:i/>
              </w:rPr>
              <w:t>Απάντηση:</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2F6B21">
            <w:pPr>
              <w:spacing w:after="0"/>
              <w:ind w:firstLine="0"/>
            </w:pPr>
            <w:r>
              <w:rPr>
                <w:b/>
              </w:rPr>
              <w:t>Πληροί</w:t>
            </w:r>
            <w: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E00AB5" w:rsidRDefault="00E00AB5" w:rsidP="002F6B21">
            <w:pPr>
              <w:spacing w:after="0"/>
              <w:ind w:firstLine="0"/>
              <w:rPr>
                <w:i/>
              </w:rPr>
            </w:pPr>
            <w:r>
              <w:t xml:space="preserve">Εφόσον ζητούνται ορισμένα πιστοποιητικά ή λοιπές μορφές αποδεικτικών εγγράφων, αναφέρετε για </w:t>
            </w:r>
            <w:r>
              <w:rPr>
                <w:b/>
              </w:rPr>
              <w:t>καθένα από αυτά</w:t>
            </w:r>
            <w:r>
              <w:t xml:space="preserve"> αν ο οικονομικός φορέας διαθέτει τα απαιτούμενα έγγραφα:</w:t>
            </w:r>
          </w:p>
          <w:p w:rsidR="00E00AB5" w:rsidRDefault="00E00AB5" w:rsidP="002F6B21">
            <w:pPr>
              <w:spacing w:after="0"/>
              <w:ind w:firstLine="0"/>
            </w:pPr>
            <w:r>
              <w:rPr>
                <w:i/>
              </w:rPr>
              <w:t>Εάν ορισμένα από τα εν λόγω πιστοποιητικά ή λοιπές μορφές αποδεικτικών στοιχείων διατίθενται ηλεκτρονικά</w:t>
            </w:r>
            <w:r>
              <w:rPr>
                <w:rStyle w:val="a5"/>
                <w:i/>
              </w:rPr>
              <w:endnoteReference w:id="44"/>
            </w:r>
            <w:r>
              <w:rPr>
                <w:i/>
              </w:rPr>
              <w:t xml:space="preserve">, αναφέρετε για το </w:t>
            </w:r>
            <w:r>
              <w:rPr>
                <w:b/>
                <w:i/>
              </w:rPr>
              <w:t>καθένα: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2F6B21">
            <w:pPr>
              <w:spacing w:after="0"/>
              <w:ind w:firstLine="0"/>
            </w:pPr>
            <w:r>
              <w:t>[….]</w:t>
            </w:r>
          </w:p>
          <w:p w:rsidR="00E00AB5" w:rsidRDefault="00E00AB5" w:rsidP="002F6B21">
            <w:pPr>
              <w:spacing w:after="0"/>
              <w:ind w:firstLine="0"/>
            </w:pPr>
          </w:p>
          <w:p w:rsidR="00E00AB5" w:rsidRDefault="00E00AB5" w:rsidP="002F6B21">
            <w:pPr>
              <w:spacing w:after="0"/>
              <w:ind w:firstLine="0"/>
            </w:pPr>
          </w:p>
          <w:p w:rsidR="00E00AB5" w:rsidRDefault="00E00AB5" w:rsidP="002F6B21">
            <w:pPr>
              <w:spacing w:after="0"/>
              <w:ind w:firstLine="0"/>
            </w:pPr>
          </w:p>
          <w:p w:rsidR="002F6B21" w:rsidRDefault="002F6B21" w:rsidP="002F6B21">
            <w:pPr>
              <w:spacing w:after="0"/>
              <w:ind w:firstLine="0"/>
            </w:pPr>
          </w:p>
          <w:p w:rsidR="00E00AB5" w:rsidRDefault="00E00AB5" w:rsidP="002F6B21">
            <w:pPr>
              <w:spacing w:after="0"/>
              <w:ind w:firstLine="0"/>
            </w:pPr>
            <w:r>
              <w:t>[] Ναι [] Όχι</w:t>
            </w:r>
            <w:r w:rsidRPr="002F6B21">
              <w:rPr>
                <w:rStyle w:val="a5"/>
                <w:vertAlign w:val="superscript"/>
              </w:rPr>
              <w:endnoteReference w:id="45"/>
            </w:r>
          </w:p>
          <w:p w:rsidR="00E00AB5" w:rsidRDefault="00E00AB5" w:rsidP="002F6B21">
            <w:pPr>
              <w:spacing w:after="0"/>
              <w:ind w:firstLine="0"/>
            </w:pPr>
          </w:p>
          <w:p w:rsidR="00E00AB5" w:rsidRDefault="00E00AB5" w:rsidP="002F6B21">
            <w:pPr>
              <w:spacing w:after="0"/>
              <w:ind w:firstLine="0"/>
            </w:pPr>
          </w:p>
          <w:p w:rsidR="00E00AB5" w:rsidRDefault="00E00AB5" w:rsidP="002F6B21">
            <w:pPr>
              <w:spacing w:after="0"/>
              <w:ind w:firstLine="0"/>
            </w:pPr>
          </w:p>
          <w:p w:rsidR="002F6B21" w:rsidRDefault="002F6B21" w:rsidP="002F6B21">
            <w:pPr>
              <w:spacing w:after="0"/>
              <w:ind w:firstLine="0"/>
              <w:rPr>
                <w:i/>
              </w:rPr>
            </w:pPr>
          </w:p>
          <w:p w:rsidR="00E00AB5" w:rsidRDefault="00E00AB5" w:rsidP="002F6B21">
            <w:pPr>
              <w:spacing w:after="0"/>
              <w:ind w:firstLine="0"/>
            </w:pPr>
            <w:r>
              <w:rPr>
                <w:i/>
              </w:rPr>
              <w:t>(διαδικτυακή διεύθυνση, αρχή ή φορέας έκδοσης, επακριβή στοιχεία αναφοράς των εγγράφων): [……][……][……]</w:t>
            </w:r>
            <w:r w:rsidRPr="00CA0924">
              <w:rPr>
                <w:rStyle w:val="a5"/>
                <w:i/>
                <w:vertAlign w:val="superscript"/>
              </w:rPr>
              <w:endnoteReference w:id="46"/>
            </w:r>
          </w:p>
        </w:tc>
      </w:tr>
    </w:tbl>
    <w:p w:rsidR="002F6B21" w:rsidRDefault="002F6B21">
      <w:pPr>
        <w:pStyle w:val="ChapterTitle"/>
      </w:pPr>
    </w:p>
    <w:p w:rsidR="00E00AB5" w:rsidRDefault="002F6B21" w:rsidP="002F6B21">
      <w:pPr>
        <w:pStyle w:val="ChapterTitle"/>
        <w:rPr>
          <w:i/>
        </w:rPr>
      </w:pPr>
      <w:r>
        <w:br w:type="page"/>
      </w:r>
      <w:r w:rsidR="00E00AB5">
        <w:rPr>
          <w:bCs/>
        </w:rPr>
        <w:lastRenderedPageBreak/>
        <w:t>Μέρος VI: Τελικές δηλώσεις</w:t>
      </w:r>
    </w:p>
    <w:p w:rsidR="00E00AB5" w:rsidRDefault="00E00AB5">
      <w:pPr>
        <w:ind w:firstLine="0"/>
        <w:rPr>
          <w:i/>
        </w:rPr>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E00AB5" w:rsidRDefault="00E00AB5">
      <w:pPr>
        <w:ind w:firstLine="0"/>
        <w:rPr>
          <w:i/>
        </w:rPr>
      </w:pPr>
      <w:r>
        <w:rPr>
          <w:i/>
        </w:rPr>
        <w:t xml:space="preserve">Ο κάτωθι υπογεγραμμένος, δηλώνω επισήμως ότι </w:t>
      </w:r>
      <w:proofErr w:type="spellStart"/>
      <w:r>
        <w:rPr>
          <w:i/>
        </w:rPr>
        <w:t>είμαισε</w:t>
      </w:r>
      <w:proofErr w:type="spellEnd"/>
      <w:r>
        <w:rPr>
          <w:i/>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sidRPr="002F6B21">
        <w:rPr>
          <w:rStyle w:val="aa"/>
        </w:rPr>
        <w:endnoteReference w:id="47"/>
      </w:r>
      <w:r>
        <w:rPr>
          <w:i/>
        </w:rPr>
        <w:t>, εκτός εάν :</w:t>
      </w:r>
    </w:p>
    <w:p w:rsidR="00F62DFA" w:rsidRDefault="00E00AB5">
      <w:pPr>
        <w:ind w:firstLine="0"/>
        <w:rPr>
          <w:rStyle w:val="a5"/>
          <w:i/>
        </w:rPr>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F6B21">
        <w:rPr>
          <w:rStyle w:val="a5"/>
          <w:vertAlign w:val="superscript"/>
        </w:rPr>
        <w:endnoteReference w:id="48"/>
      </w:r>
      <w:r>
        <w:rPr>
          <w:rStyle w:val="a5"/>
          <w:i/>
        </w:rPr>
        <w:t>.</w:t>
      </w:r>
    </w:p>
    <w:p w:rsidR="00F62DFA" w:rsidRDefault="00F62DFA">
      <w:pPr>
        <w:ind w:firstLine="0"/>
        <w:rPr>
          <w:i/>
        </w:rPr>
      </w:pPr>
      <w:r>
        <w:rPr>
          <w:rStyle w:val="a5"/>
          <w:i/>
        </w:rPr>
        <w:t>β) η αναθέτουσα αρχή ή ο αναθέτων φορέας έχουν ήδη στην κατοχή τους τα σχετικά έγγραφα.</w:t>
      </w:r>
    </w:p>
    <w:p w:rsidR="002F6B21" w:rsidRDefault="00F62DFA">
      <w:pPr>
        <w:ind w:firstLine="0"/>
        <w:rPr>
          <w:i/>
        </w:rPr>
      </w:pPr>
      <w:r>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proofErr w:type="spellStart"/>
      <w:r>
        <w:rPr>
          <w:i/>
        </w:rPr>
        <w:t>Δήλώσης</w:t>
      </w:r>
      <w:proofErr w:type="spellEnd"/>
      <w:r>
        <w:rPr>
          <w:i/>
        </w:rPr>
        <w:t xml:space="preserve"> για τους σκοπούς τ...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F62DFA" w:rsidRDefault="00F62DFA">
      <w:pPr>
        <w:ind w:firstLine="0"/>
        <w:rPr>
          <w:i/>
        </w:rPr>
      </w:pPr>
    </w:p>
    <w:p w:rsidR="00F62DFA" w:rsidRDefault="00F62DFA">
      <w:pPr>
        <w:ind w:firstLine="0"/>
        <w:rPr>
          <w:i/>
        </w:rPr>
      </w:pPr>
      <w:r>
        <w:rPr>
          <w:i/>
        </w:rPr>
        <w:t xml:space="preserve">Ημερομηνία, τόπος και, όπου ζητείται ή είναι απαραίτητο, υπογραφή(-ές): [……]   </w:t>
      </w:r>
    </w:p>
    <w:p w:rsidR="00B73C16" w:rsidRDefault="00B73C16">
      <w:pPr>
        <w:ind w:firstLine="0"/>
      </w:pPr>
      <w:r>
        <w:rPr>
          <w:i/>
        </w:rPr>
        <w:br w:type="page"/>
      </w:r>
    </w:p>
    <w:sectPr w:rsidR="00B73C16" w:rsidSect="0098787B">
      <w:headerReference w:type="default" r:id="rId9"/>
      <w:footerReference w:type="default" r:id="rId10"/>
      <w:endnotePr>
        <w:numFmt w:val="decimal"/>
      </w:endnotePr>
      <w:pgSz w:w="11906" w:h="16838"/>
      <w:pgMar w:top="867" w:right="1531" w:bottom="1382" w:left="1531" w:header="811" w:footer="1187"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35C7" w:rsidRDefault="003C35C7">
      <w:pPr>
        <w:spacing w:after="0" w:line="240" w:lineRule="auto"/>
      </w:pPr>
      <w:r>
        <w:separator/>
      </w:r>
    </w:p>
  </w:endnote>
  <w:endnote w:type="continuationSeparator" w:id="0">
    <w:p w:rsidR="003C35C7" w:rsidRDefault="003C35C7">
      <w:pPr>
        <w:spacing w:after="0" w:line="240" w:lineRule="auto"/>
      </w:pPr>
      <w:r>
        <w:continuationSeparator/>
      </w:r>
    </w:p>
  </w:endnote>
  <w:endnote w:id="1">
    <w:p w:rsidR="00D009B7" w:rsidRPr="002F6B21" w:rsidRDefault="00D009B7" w:rsidP="00B73C16">
      <w:pPr>
        <w:pStyle w:val="af9"/>
        <w:tabs>
          <w:tab w:val="left" w:pos="284"/>
        </w:tabs>
        <w:ind w:firstLine="0"/>
      </w:pPr>
      <w:r>
        <w:rPr>
          <w:rStyle w:val="a5"/>
        </w:rPr>
        <w:endnoteRef/>
      </w:r>
      <w:r>
        <w:tab/>
      </w:r>
      <w:r w:rsidRPr="002F6B21">
        <w:t>Σε περίπτωση που η αναθέτουσα αρχή /αναθέτων φορέας είναι περισσότερες (οι) της (του) μίας (ενός) θα αναφέρεται το σύνολο αυτών</w:t>
      </w:r>
    </w:p>
  </w:endnote>
  <w:endnote w:id="2">
    <w:p w:rsidR="00D009B7" w:rsidRPr="002F6B21" w:rsidRDefault="00D009B7" w:rsidP="00B73C16">
      <w:pPr>
        <w:pStyle w:val="af9"/>
        <w:tabs>
          <w:tab w:val="left" w:pos="284"/>
        </w:tabs>
        <w:ind w:firstLine="0"/>
      </w:pPr>
      <w:r w:rsidRPr="00F62DFA">
        <w:rPr>
          <w:rStyle w:val="a5"/>
        </w:rPr>
        <w:endnoteRef/>
      </w:r>
      <w:r w:rsidRPr="002F6B21">
        <w:tab/>
      </w:r>
      <w:r w:rsidRPr="002F6B21">
        <w:t>Επαναλάβετε τα στοιχεία των αρμοδίων, όνομα και επώνυμο, όσες φορές χρειάζεται.</w:t>
      </w:r>
    </w:p>
  </w:endnote>
  <w:endnote w:id="3">
    <w:p w:rsidR="00D009B7" w:rsidRPr="00F62DFA" w:rsidRDefault="00D009B7" w:rsidP="00B73C16">
      <w:pPr>
        <w:pStyle w:val="af9"/>
        <w:tabs>
          <w:tab w:val="left" w:pos="284"/>
        </w:tabs>
        <w:ind w:firstLine="0"/>
        <w:rPr>
          <w:rStyle w:val="DeltaViewInsertion"/>
          <w:b w:val="0"/>
          <w:i w:val="0"/>
        </w:rPr>
      </w:pPr>
      <w:r w:rsidRPr="00F62DFA">
        <w:rPr>
          <w:rStyle w:val="a5"/>
        </w:rPr>
        <w:endnoteRef/>
      </w:r>
      <w:r w:rsidRPr="002F6B21">
        <w:tab/>
      </w:r>
      <w:r w:rsidRPr="002F6B21">
        <w:t xml:space="preserve">Βλέπε </w:t>
      </w:r>
      <w:r w:rsidRPr="00F62DFA">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D009B7" w:rsidRPr="00F62DFA" w:rsidRDefault="00D009B7" w:rsidP="00B73C16">
      <w:pPr>
        <w:pStyle w:val="af9"/>
        <w:tabs>
          <w:tab w:val="left" w:pos="284"/>
        </w:tabs>
        <w:ind w:firstLine="0"/>
        <w:rPr>
          <w:rStyle w:val="DeltaViewInsertion"/>
          <w:b w:val="0"/>
          <w:i w:val="0"/>
        </w:rPr>
      </w:pPr>
      <w:r w:rsidRPr="00F62DFA">
        <w:rPr>
          <w:rStyle w:val="DeltaViewInsertion"/>
          <w:i w:val="0"/>
        </w:rPr>
        <w:t>Πολύ 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10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2 εκατομμύρια ευρώ</w:t>
      </w:r>
      <w:r w:rsidRPr="00F62DFA">
        <w:rPr>
          <w:rStyle w:val="DeltaViewInsertion"/>
          <w:b w:val="0"/>
          <w:i w:val="0"/>
        </w:rPr>
        <w:t>.</w:t>
      </w:r>
    </w:p>
    <w:p w:rsidR="00D009B7" w:rsidRPr="00F62DFA" w:rsidRDefault="00D009B7" w:rsidP="00B73C16">
      <w:pPr>
        <w:pStyle w:val="af9"/>
        <w:tabs>
          <w:tab w:val="left" w:pos="284"/>
        </w:tabs>
        <w:ind w:firstLine="0"/>
        <w:rPr>
          <w:rStyle w:val="DeltaViewInsertion"/>
          <w:b w:val="0"/>
          <w:i w:val="0"/>
        </w:rPr>
      </w:pPr>
      <w:r w:rsidRPr="00F62DFA">
        <w:rPr>
          <w:rStyle w:val="DeltaViewInsertion"/>
          <w:i w:val="0"/>
        </w:rPr>
        <w:t>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50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10 εκατομμύρια ευρώ</w:t>
      </w:r>
      <w:r w:rsidRPr="00F62DFA">
        <w:rPr>
          <w:rStyle w:val="DeltaViewInsertion"/>
          <w:b w:val="0"/>
          <w:i w:val="0"/>
        </w:rPr>
        <w:t>.</w:t>
      </w:r>
    </w:p>
    <w:p w:rsidR="00D009B7" w:rsidRPr="002F6B21" w:rsidRDefault="00D009B7" w:rsidP="00B73C16">
      <w:pPr>
        <w:pStyle w:val="af9"/>
        <w:tabs>
          <w:tab w:val="left" w:pos="284"/>
        </w:tabs>
        <w:ind w:firstLine="0"/>
      </w:pPr>
      <w:r w:rsidRPr="00F62DFA">
        <w:rPr>
          <w:rStyle w:val="DeltaViewInsertion"/>
          <w:i w:val="0"/>
        </w:rPr>
        <w:t xml:space="preserve">Μεσαίες επιχειρήσεις: επιχειρήσεις που δεν είναι ούτε πολύ μικρές ούτε μικρές και </w:t>
      </w:r>
      <w:r w:rsidRPr="002F6B21">
        <w:t xml:space="preserve">οι οποίες </w:t>
      </w:r>
      <w:r w:rsidRPr="002F6B21">
        <w:rPr>
          <w:b/>
        </w:rPr>
        <w:t>απασχολούν λιγότερους από 250 εργαζομένους</w:t>
      </w:r>
      <w:r w:rsidRPr="002F6B21">
        <w:t xml:space="preserve"> και των οποίων ο </w:t>
      </w:r>
      <w:r w:rsidRPr="002F6B21">
        <w:rPr>
          <w:b/>
        </w:rPr>
        <w:t>ετήσιος κύκλος εργασιών δεν υπερβαίνει τα 50 εκατομμύρια ευρώ</w:t>
      </w:r>
      <w:r w:rsidRPr="002F6B21">
        <w:t xml:space="preserve"> </w:t>
      </w:r>
      <w:r w:rsidRPr="002F6B21">
        <w:rPr>
          <w:b/>
          <w:i/>
        </w:rPr>
        <w:t>και/ή</w:t>
      </w:r>
      <w:r w:rsidRPr="002F6B21">
        <w:t xml:space="preserve"> το </w:t>
      </w:r>
      <w:r w:rsidRPr="002F6B21">
        <w:rPr>
          <w:b/>
        </w:rPr>
        <w:t>σύνολο του ετήσιου ισολογισμού δεν υπερβαίνει τα 43 εκατομμύρια ευρώ</w:t>
      </w:r>
      <w:r w:rsidRPr="002F6B21">
        <w:t>.</w:t>
      </w:r>
    </w:p>
  </w:endnote>
  <w:endnote w:id="4">
    <w:p w:rsidR="00D009B7" w:rsidRPr="002F6B21" w:rsidRDefault="00D009B7" w:rsidP="00B73C16">
      <w:pPr>
        <w:pStyle w:val="af9"/>
        <w:tabs>
          <w:tab w:val="left" w:pos="284"/>
        </w:tabs>
        <w:ind w:firstLine="0"/>
      </w:pPr>
      <w:r w:rsidRPr="00F62DFA">
        <w:rPr>
          <w:rStyle w:val="a5"/>
        </w:rPr>
        <w:endnoteRef/>
      </w:r>
      <w:r w:rsidRPr="002F6B21">
        <w:tab/>
      </w:r>
      <w:r w:rsidRPr="002F6B21">
        <w:t>Έχει δηλαδή ως κύριο σκοπό την κοινωνική και επαγγελματική ένταξη ατόμων με αναπηρία ή μειονεκτούντων ατόμων.</w:t>
      </w:r>
    </w:p>
  </w:endnote>
  <w:endnote w:id="5">
    <w:p w:rsidR="00D009B7" w:rsidRPr="002F6B21" w:rsidRDefault="00D009B7" w:rsidP="00B73C16">
      <w:pPr>
        <w:pStyle w:val="af9"/>
        <w:tabs>
          <w:tab w:val="left" w:pos="284"/>
        </w:tabs>
        <w:ind w:firstLine="0"/>
      </w:pPr>
      <w:r w:rsidRPr="00F62DFA">
        <w:rPr>
          <w:rStyle w:val="a5"/>
        </w:rPr>
        <w:endnoteRef/>
      </w:r>
      <w:r w:rsidRPr="002F6B21">
        <w:tab/>
      </w:r>
      <w:r w:rsidRPr="002F6B21">
        <w:t>Τα δικαιολογητικά και η κατάταξη, εάν υπάρχουν, αναφέρονται στην πιστοποίηση.</w:t>
      </w:r>
    </w:p>
  </w:endnote>
  <w:endnote w:id="6">
    <w:p w:rsidR="00D009B7" w:rsidRPr="002F6B21" w:rsidRDefault="00D009B7" w:rsidP="00B73C16">
      <w:pPr>
        <w:pStyle w:val="af9"/>
        <w:tabs>
          <w:tab w:val="left" w:pos="284"/>
        </w:tabs>
        <w:ind w:firstLine="0"/>
      </w:pPr>
      <w:r w:rsidRPr="00F62DFA">
        <w:rPr>
          <w:rStyle w:val="a5"/>
        </w:rPr>
        <w:endnoteRef/>
      </w:r>
      <w:r w:rsidRPr="002F6B21">
        <w:tab/>
      </w:r>
      <w:r w:rsidRPr="002F6B21">
        <w:t>Ειδικότερα ως μέλος ένωσης ή κοινοπραξίας ή άλλου παρόμοιου καθεστώτος.</w:t>
      </w:r>
    </w:p>
  </w:endnote>
  <w:endnote w:id="7">
    <w:p w:rsidR="00D009B7" w:rsidRPr="002F6B21" w:rsidRDefault="00D009B7" w:rsidP="00B73C16">
      <w:pPr>
        <w:pStyle w:val="af9"/>
        <w:tabs>
          <w:tab w:val="left" w:pos="284"/>
        </w:tabs>
        <w:ind w:firstLine="0"/>
      </w:pPr>
      <w:r w:rsidRPr="00F62DFA">
        <w:rPr>
          <w:rStyle w:val="a5"/>
        </w:rPr>
        <w:endnoteRef/>
      </w:r>
      <w:r w:rsidRPr="002F6B21">
        <w:tab/>
        <w:t xml:space="preserve"> </w:t>
      </w:r>
      <w:r w:rsidRPr="002F6B21">
        <w:t>Επισημαίνεται ότι σύμφωνα με το δεύτερο εδάφιο του άρθρου 78 “</w:t>
      </w:r>
      <w:r w:rsidRPr="002F6B21">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2F6B21">
        <w:t>.”</w:t>
      </w:r>
    </w:p>
  </w:endnote>
  <w:endnote w:id="8">
    <w:p w:rsidR="00D009B7" w:rsidRPr="002F6B21" w:rsidRDefault="00D009B7" w:rsidP="00B73C16">
      <w:pPr>
        <w:pStyle w:val="af9"/>
        <w:tabs>
          <w:tab w:val="left" w:pos="284"/>
        </w:tabs>
        <w:ind w:firstLine="0"/>
      </w:pPr>
      <w:r w:rsidRPr="00F62DFA">
        <w:rPr>
          <w:rStyle w:val="a5"/>
        </w:rPr>
        <w:endnoteRef/>
      </w:r>
      <w:r w:rsidRPr="002F6B21">
        <w:tab/>
      </w:r>
      <w:r w:rsidRPr="002F6B21">
        <w:t xml:space="preserve">Σύμφωνα με τις διατάξεις του άρθρου 73 παρ. 3 α, </w:t>
      </w:r>
      <w:r w:rsidRPr="002F6B21">
        <w:rPr>
          <w:u w:val="single"/>
        </w:rPr>
        <w:t xml:space="preserve">εφόσον προβλέπεται στα έγγραφα της σύμβασης </w:t>
      </w:r>
      <w:r w:rsidRPr="002F6B21">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D009B7" w:rsidRPr="002F6B21" w:rsidRDefault="00D009B7" w:rsidP="00B73C16">
      <w:pPr>
        <w:pStyle w:val="af9"/>
        <w:tabs>
          <w:tab w:val="left" w:pos="284"/>
        </w:tabs>
        <w:ind w:firstLine="0"/>
      </w:pPr>
      <w:r w:rsidRPr="00F62DFA">
        <w:rPr>
          <w:rStyle w:val="a5"/>
        </w:rPr>
        <w:endnoteRef/>
      </w:r>
      <w:r w:rsidRPr="002F6B21">
        <w:tab/>
      </w:r>
      <w:r w:rsidRPr="002F6B21">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D009B7" w:rsidRPr="002F6B21" w:rsidRDefault="00D009B7" w:rsidP="00B73C16">
      <w:pPr>
        <w:pStyle w:val="af9"/>
        <w:tabs>
          <w:tab w:val="left" w:pos="284"/>
        </w:tabs>
        <w:ind w:firstLine="0"/>
      </w:pPr>
      <w:r w:rsidRPr="00F62DFA">
        <w:rPr>
          <w:rStyle w:val="a5"/>
        </w:rPr>
        <w:endnoteRef/>
      </w:r>
      <w:r w:rsidRPr="002F6B21">
        <w:tab/>
      </w:r>
      <w:r w:rsidRPr="002F6B21">
        <w:t>Σύμφωνα με άρθρο 73 παρ. 1 (β). Στον Κανονισμό ΕΕΕΣ (Κανονισμός ΕΕ 2016/7) αναφέρεται ως “διαφθορά”.</w:t>
      </w:r>
    </w:p>
  </w:endnote>
  <w:endnote w:id="11">
    <w:p w:rsidR="00D009B7" w:rsidRPr="002F6B21" w:rsidRDefault="00D009B7" w:rsidP="00B73C16">
      <w:pPr>
        <w:pStyle w:val="af9"/>
        <w:tabs>
          <w:tab w:val="left" w:pos="284"/>
        </w:tabs>
        <w:ind w:firstLine="0"/>
      </w:pPr>
      <w:r w:rsidRPr="00F62DFA">
        <w:rPr>
          <w:rStyle w:val="a5"/>
        </w:rPr>
        <w:endnoteRef/>
      </w:r>
      <w:r w:rsidRPr="002F6B21">
        <w:tab/>
      </w:r>
      <w:r w:rsidRPr="002F6B21">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2F6B21">
        <w:rPr>
          <w:b/>
        </w:rPr>
        <w:t>ν. 3560/2007</w:t>
      </w:r>
      <w:r w:rsidRPr="002F6B21">
        <w:t xml:space="preserve"> </w:t>
      </w:r>
      <w:r w:rsidRPr="002F6B21">
        <w:rPr>
          <w:b/>
        </w:rPr>
        <w:t xml:space="preserve">(ΦΕΚ 103/Α), </w:t>
      </w:r>
      <w:r w:rsidRPr="002F6B21">
        <w:rPr>
          <w:i/>
        </w:rPr>
        <w:t xml:space="preserve">«Κύρωση και εφαρμογή της Σύμβασης ποινικού δικαίου για τη διαφθορά και του Πρόσθετου </w:t>
      </w:r>
      <w:proofErr w:type="spellStart"/>
      <w:r w:rsidRPr="002F6B21">
        <w:rPr>
          <w:i/>
        </w:rPr>
        <w:t>σ΄</w:t>
      </w:r>
      <w:proofErr w:type="spellEnd"/>
      <w:r w:rsidRPr="002F6B21">
        <w:rPr>
          <w:i/>
        </w:rPr>
        <w:t xml:space="preserve"> αυτήν Πρωτοκόλλου» (αφορά σε </w:t>
      </w:r>
      <w:r w:rsidRPr="002F6B21">
        <w:t xml:space="preserve"> </w:t>
      </w:r>
      <w:r w:rsidRPr="002F6B21">
        <w:rPr>
          <w:i/>
        </w:rPr>
        <w:t>προσθήκη καθόσον στο ν. Άρθρο 73 παρ. 1 β αναφέρεται η κείμενη νομοθεσία)</w:t>
      </w:r>
      <w:r w:rsidRPr="002F6B21">
        <w:t>.</w:t>
      </w:r>
    </w:p>
  </w:endnote>
  <w:endnote w:id="12">
    <w:p w:rsidR="00D009B7" w:rsidRPr="002F6B21" w:rsidRDefault="00D009B7" w:rsidP="00B73C16">
      <w:pPr>
        <w:pStyle w:val="af9"/>
        <w:tabs>
          <w:tab w:val="left" w:pos="284"/>
        </w:tabs>
        <w:ind w:firstLine="0"/>
      </w:pPr>
      <w:r w:rsidRPr="00F62DFA">
        <w:rPr>
          <w:rStyle w:val="a5"/>
        </w:rPr>
        <w:endnoteRef/>
      </w:r>
      <w:r w:rsidRPr="002F6B21">
        <w:tab/>
      </w:r>
      <w:r w:rsidRPr="002F6B21">
        <w:t>Κατά την έννοια του άρθρου 1 της σύμβασης σχετικά με τη προστασία των οικονομικών συμφερόντων των Ευρωπαϊκών Κοινοτήτων (ΕΕ C 316 της 27.11.1995, σ. 48)</w:t>
      </w:r>
      <w:r w:rsidRPr="00F62DFA">
        <w:rPr>
          <w:rStyle w:val="a8"/>
        </w:rPr>
        <w:t xml:space="preserve">  </w:t>
      </w:r>
      <w:r w:rsidRPr="002F6B21">
        <w:t>όπως κυρώθηκε με το ν. 2803/2000 (ΦΕΚ 48/Α) "</w:t>
      </w:r>
      <w:r w:rsidRPr="002F6B21">
        <w:rPr>
          <w:i/>
          <w:iCs/>
        </w:rPr>
        <w:t xml:space="preserve">Κύρωση της Σύµβασης σχετικά µε την προστασία των </w:t>
      </w:r>
      <w:proofErr w:type="spellStart"/>
      <w:r w:rsidRPr="002F6B21">
        <w:rPr>
          <w:i/>
          <w:iCs/>
        </w:rPr>
        <w:t>οικονοµικών</w:t>
      </w:r>
      <w:proofErr w:type="spellEnd"/>
      <w:r w:rsidRPr="002F6B21">
        <w:rPr>
          <w:i/>
          <w:iCs/>
        </w:rPr>
        <w:t xml:space="preserve"> </w:t>
      </w:r>
      <w:proofErr w:type="spellStart"/>
      <w:r w:rsidRPr="002F6B21">
        <w:rPr>
          <w:i/>
          <w:iCs/>
        </w:rPr>
        <w:t>συµφερόντων</w:t>
      </w:r>
      <w:proofErr w:type="spellEnd"/>
      <w:r w:rsidRPr="002F6B21">
        <w:rPr>
          <w:i/>
          <w:iCs/>
        </w:rPr>
        <w:t xml:space="preserve"> των Ευρωπαϊκών Κοινοτήτων και των συναφών µε αυτήν Πρωτοκόλλων.</w:t>
      </w:r>
    </w:p>
  </w:endnote>
  <w:endnote w:id="13">
    <w:p w:rsidR="00D009B7" w:rsidRPr="002F6B21" w:rsidRDefault="00D009B7" w:rsidP="00B73C16">
      <w:pPr>
        <w:pStyle w:val="af9"/>
        <w:tabs>
          <w:tab w:val="left" w:pos="284"/>
        </w:tabs>
        <w:ind w:firstLine="0"/>
      </w:pPr>
      <w:r w:rsidRPr="00F62DFA">
        <w:rPr>
          <w:rStyle w:val="a5"/>
        </w:rPr>
        <w:endnoteRef/>
      </w:r>
      <w:r w:rsidRPr="002F6B21">
        <w:tab/>
      </w:r>
      <w:r w:rsidRPr="002F6B21">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D009B7" w:rsidRPr="002F6B21" w:rsidRDefault="00D009B7" w:rsidP="00B73C16">
      <w:pPr>
        <w:pStyle w:val="af9"/>
        <w:tabs>
          <w:tab w:val="left" w:pos="284"/>
        </w:tabs>
        <w:ind w:firstLine="0"/>
      </w:pPr>
      <w:r w:rsidRPr="00F62DFA">
        <w:rPr>
          <w:rStyle w:val="a5"/>
        </w:rPr>
        <w:endnoteRef/>
      </w:r>
      <w:r w:rsidRPr="002F6B21">
        <w:tab/>
      </w:r>
      <w:r w:rsidRPr="002F6B21">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i w:val="0"/>
          <w:color w:val="000000"/>
        </w:rPr>
        <w:t xml:space="preserve"> (ΕΕ L 309 της 25.11.2005, σ.15) </w:t>
      </w:r>
      <w:r w:rsidRPr="00F62DFA">
        <w:rPr>
          <w:rStyle w:val="a8"/>
          <w:color w:val="000000"/>
        </w:rPr>
        <w:t xml:space="preserve"> </w:t>
      </w:r>
      <w:r w:rsidRPr="00F62DFA">
        <w:rPr>
          <w:rStyle w:val="DeltaViewInsertion"/>
          <w:b w:val="0"/>
          <w:i w:val="0"/>
          <w:color w:val="000000"/>
        </w:rPr>
        <w:t xml:space="preserve">που ενσωματώθηκε με το ν. 3691/2008 </w:t>
      </w:r>
      <w:r w:rsidRPr="00F62DFA">
        <w:rPr>
          <w:rStyle w:val="DeltaViewInsertion"/>
          <w:b w:val="0"/>
          <w:i w:val="0"/>
          <w:color w:val="000000"/>
          <w:spacing w:val="-10"/>
        </w:rPr>
        <w:t>(ΦΕΚ 166/Α)</w:t>
      </w:r>
      <w:r w:rsidRPr="00F62DFA">
        <w:rPr>
          <w:rStyle w:val="DeltaViewInsertion"/>
          <w:i w:val="0"/>
          <w:color w:val="000000"/>
          <w:spacing w:val="-10"/>
        </w:rPr>
        <w:t xml:space="preserve"> </w:t>
      </w:r>
      <w:r w:rsidRPr="00F62DFA">
        <w:rPr>
          <w:rStyle w:val="DeltaViewInsertion"/>
          <w:iCs/>
          <w:color w:val="000000"/>
          <w:spacing w:val="-10"/>
        </w:rPr>
        <w:t>“</w:t>
      </w:r>
      <w:r w:rsidRPr="00F62DFA">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i w:val="0"/>
          <w:color w:val="000000"/>
        </w:rPr>
        <w:t>”.</w:t>
      </w:r>
    </w:p>
  </w:endnote>
  <w:endnote w:id="15">
    <w:p w:rsidR="00D009B7" w:rsidRPr="002F6B21" w:rsidRDefault="00D009B7" w:rsidP="00B73C16">
      <w:pPr>
        <w:pStyle w:val="af9"/>
        <w:tabs>
          <w:tab w:val="left" w:pos="284"/>
        </w:tabs>
        <w:ind w:firstLine="0"/>
      </w:pPr>
      <w:r w:rsidRPr="00F62DFA">
        <w:rPr>
          <w:rStyle w:val="a5"/>
        </w:rPr>
        <w:endnoteRef/>
      </w:r>
      <w:r w:rsidRPr="00F62DFA">
        <w:rPr>
          <w:rStyle w:val="DeltaViewInsertion"/>
          <w:b w:val="0"/>
          <w:i w:val="0"/>
        </w:rPr>
        <w:tab/>
      </w:r>
      <w:r w:rsidRPr="00F62DFA">
        <w:rPr>
          <w:rStyle w:val="DeltaViewInsertion"/>
          <w:b w:val="0"/>
          <w:i w:val="0"/>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6">
    <w:p w:rsidR="00D009B7" w:rsidRPr="002F6B21" w:rsidRDefault="00D009B7" w:rsidP="00B73C16">
      <w:pPr>
        <w:pStyle w:val="af9"/>
        <w:tabs>
          <w:tab w:val="left" w:pos="284"/>
        </w:tabs>
        <w:ind w:firstLine="0"/>
      </w:pPr>
      <w:r w:rsidRPr="00F62DFA">
        <w:rPr>
          <w:rStyle w:val="a5"/>
        </w:rPr>
        <w:endnoteRef/>
      </w:r>
      <w:r w:rsidRPr="002F6B21">
        <w:tab/>
      </w:r>
      <w:r w:rsidRPr="002F6B21">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D009B7" w:rsidRPr="002F6B21" w:rsidRDefault="00D009B7" w:rsidP="00B73C16">
      <w:pPr>
        <w:pStyle w:val="af9"/>
        <w:tabs>
          <w:tab w:val="left" w:pos="284"/>
        </w:tabs>
        <w:ind w:firstLine="0"/>
      </w:pPr>
      <w:r w:rsidRPr="00F62DFA">
        <w:rPr>
          <w:rStyle w:val="a5"/>
        </w:rPr>
        <w:endnoteRef/>
      </w:r>
      <w:r w:rsidRPr="002F6B21">
        <w:tab/>
      </w:r>
      <w:r w:rsidRPr="002F6B21">
        <w:t>Επαναλάβετε όσες φορές χρειάζεται.</w:t>
      </w:r>
    </w:p>
  </w:endnote>
  <w:endnote w:id="18">
    <w:p w:rsidR="00D009B7" w:rsidRPr="002F6B21" w:rsidRDefault="00D009B7" w:rsidP="00B73C16">
      <w:pPr>
        <w:pStyle w:val="af9"/>
        <w:tabs>
          <w:tab w:val="left" w:pos="284"/>
        </w:tabs>
        <w:ind w:firstLine="0"/>
      </w:pPr>
      <w:r w:rsidRPr="00F62DFA">
        <w:rPr>
          <w:rStyle w:val="a5"/>
        </w:rPr>
        <w:endnoteRef/>
      </w:r>
      <w:r w:rsidRPr="002F6B21">
        <w:tab/>
      </w:r>
      <w:r w:rsidRPr="002F6B21">
        <w:t>Επαναλάβετε όσες φορές χρειάζεται.</w:t>
      </w:r>
    </w:p>
  </w:endnote>
  <w:endnote w:id="19">
    <w:p w:rsidR="00D009B7" w:rsidRPr="002F6B21" w:rsidRDefault="00D009B7" w:rsidP="00B73C16">
      <w:pPr>
        <w:pStyle w:val="af9"/>
        <w:tabs>
          <w:tab w:val="left" w:pos="284"/>
        </w:tabs>
        <w:ind w:firstLine="0"/>
      </w:pPr>
      <w:r w:rsidRPr="00F62DFA">
        <w:rPr>
          <w:rStyle w:val="a5"/>
        </w:rPr>
        <w:endnoteRef/>
      </w:r>
      <w:r w:rsidRPr="002F6B21">
        <w:tab/>
      </w:r>
      <w:r w:rsidRPr="002F6B21">
        <w:t>Επαναλάβετε όσες φορές χρειάζεται.</w:t>
      </w:r>
    </w:p>
  </w:endnote>
  <w:endnote w:id="20">
    <w:p w:rsidR="00D009B7" w:rsidRPr="002F6B21" w:rsidRDefault="00D009B7" w:rsidP="00B73C16">
      <w:pPr>
        <w:pStyle w:val="af9"/>
        <w:tabs>
          <w:tab w:val="left" w:pos="284"/>
        </w:tabs>
        <w:ind w:firstLine="0"/>
      </w:pPr>
      <w:r w:rsidRPr="00F62DFA">
        <w:rPr>
          <w:rStyle w:val="a5"/>
        </w:rPr>
        <w:endnoteRef/>
      </w:r>
      <w:r w:rsidRPr="002F6B21">
        <w:tab/>
      </w:r>
      <w:r w:rsidRPr="002F6B21">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D009B7" w:rsidRPr="002F6B21" w:rsidRDefault="00D009B7" w:rsidP="00B73C16">
      <w:pPr>
        <w:pStyle w:val="af9"/>
        <w:tabs>
          <w:tab w:val="left" w:pos="284"/>
        </w:tabs>
        <w:ind w:firstLine="0"/>
      </w:pPr>
      <w:r w:rsidRPr="00F62DFA">
        <w:rPr>
          <w:rStyle w:val="a5"/>
        </w:rPr>
        <w:endnoteRef/>
      </w:r>
      <w:r w:rsidRPr="002F6B21">
        <w:tab/>
      </w:r>
      <w:r w:rsidRPr="002F6B21">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rsidR="00D009B7" w:rsidRPr="002F6B21" w:rsidRDefault="00D009B7" w:rsidP="00B73C16">
      <w:pPr>
        <w:pStyle w:val="af9"/>
        <w:tabs>
          <w:tab w:val="left" w:pos="284"/>
        </w:tabs>
        <w:ind w:firstLine="0"/>
      </w:pPr>
      <w:r w:rsidRPr="00F62DFA">
        <w:rPr>
          <w:rStyle w:val="a5"/>
        </w:rPr>
        <w:endnoteRef/>
      </w:r>
      <w:r w:rsidRPr="002F6B21">
        <w:tab/>
      </w:r>
      <w:r w:rsidRPr="002F6B21">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D009B7" w:rsidRPr="002F6B21" w:rsidRDefault="00D009B7" w:rsidP="00B73C16">
      <w:pPr>
        <w:pStyle w:val="af9"/>
        <w:tabs>
          <w:tab w:val="left" w:pos="284"/>
        </w:tabs>
        <w:ind w:firstLine="0"/>
      </w:pPr>
      <w:r w:rsidRPr="00F62DFA">
        <w:rPr>
          <w:rStyle w:val="a5"/>
        </w:rPr>
        <w:endnoteRef/>
      </w:r>
      <w:r w:rsidRPr="002F6B21">
        <w:tab/>
      </w:r>
      <w:r w:rsidRPr="002F6B21">
        <w:t xml:space="preserve">Σημειώνεται ότι, σύμφωνα με το άρθρο 73 παρ. 3 περ. α  και β, </w:t>
      </w:r>
      <w:r w:rsidRPr="002F6B21">
        <w:rPr>
          <w:u w:val="single"/>
        </w:rPr>
        <w:t xml:space="preserve">εφόσον προβλέπεται στα έγγραφα της σύμβασης </w:t>
      </w:r>
      <w:r w:rsidRPr="002F6B21">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D009B7" w:rsidRPr="002F6B21" w:rsidRDefault="00D009B7" w:rsidP="00B73C16">
      <w:pPr>
        <w:pStyle w:val="af9"/>
        <w:tabs>
          <w:tab w:val="left" w:pos="284"/>
        </w:tabs>
        <w:ind w:firstLine="0"/>
      </w:pPr>
      <w:r w:rsidRPr="00F62DFA">
        <w:rPr>
          <w:rStyle w:val="a5"/>
        </w:rPr>
        <w:endnoteRef/>
      </w:r>
      <w:r w:rsidRPr="002F6B21">
        <w:tab/>
      </w:r>
      <w:r w:rsidRPr="002F6B21">
        <w:t>Επαναλάβετε όσες φορές χρειάζεται.</w:t>
      </w:r>
    </w:p>
  </w:endnote>
  <w:endnote w:id="25">
    <w:p w:rsidR="00D009B7" w:rsidRPr="002F6B21" w:rsidRDefault="00D009B7" w:rsidP="00B73C16">
      <w:pPr>
        <w:pStyle w:val="af9"/>
        <w:tabs>
          <w:tab w:val="left" w:pos="284"/>
        </w:tabs>
        <w:ind w:firstLine="0"/>
      </w:pPr>
      <w:r w:rsidRPr="00F62DFA">
        <w:rPr>
          <w:rStyle w:val="a5"/>
        </w:rPr>
        <w:endnoteRef/>
      </w:r>
      <w:r w:rsidRPr="002F6B21">
        <w:tab/>
      </w:r>
      <w:r w:rsidRPr="002F6B21">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D009B7" w:rsidRPr="002F6B21" w:rsidRDefault="00D009B7" w:rsidP="00B73C16">
      <w:pPr>
        <w:pStyle w:val="af9"/>
        <w:tabs>
          <w:tab w:val="left" w:pos="284"/>
        </w:tabs>
        <w:ind w:firstLine="0"/>
      </w:pPr>
      <w:r w:rsidRPr="00F62DFA">
        <w:rPr>
          <w:rStyle w:val="a5"/>
        </w:rPr>
        <w:endnoteRef/>
      </w:r>
      <w:r w:rsidRPr="002F6B21">
        <w:tab/>
      </w:r>
      <w:r w:rsidRPr="002F6B21">
        <w:t>. Η απόδοση όρων είναι σύμφωνη με την παρ. 4 του άρθρου 73 που διαφοροποιείται από τον Κανονισμό ΕΕΕΣ (Κανονισμός ΕΕ 2016/7)</w:t>
      </w:r>
    </w:p>
  </w:endnote>
  <w:endnote w:id="27">
    <w:p w:rsidR="00D009B7" w:rsidRPr="002F6B21" w:rsidRDefault="00D009B7" w:rsidP="00B73C16">
      <w:pPr>
        <w:pStyle w:val="af9"/>
        <w:tabs>
          <w:tab w:val="left" w:pos="284"/>
        </w:tabs>
        <w:ind w:firstLine="0"/>
      </w:pPr>
      <w:r w:rsidRPr="00F62DFA">
        <w:rPr>
          <w:rStyle w:val="a5"/>
        </w:rPr>
        <w:endnoteRef/>
      </w:r>
      <w:r w:rsidRPr="002F6B21">
        <w:tab/>
      </w:r>
      <w:r w:rsidRPr="002F6B21">
        <w:t>Άρθρο 73 παρ. 5.</w:t>
      </w:r>
    </w:p>
  </w:endnote>
  <w:endnote w:id="28">
    <w:p w:rsidR="00D009B7" w:rsidRPr="002F6B21" w:rsidRDefault="00D009B7" w:rsidP="00B73C16">
      <w:pPr>
        <w:pStyle w:val="af9"/>
        <w:tabs>
          <w:tab w:val="left" w:pos="284"/>
        </w:tabs>
        <w:ind w:firstLine="0"/>
      </w:pPr>
      <w:r w:rsidRPr="00F62DFA">
        <w:rPr>
          <w:rStyle w:val="a5"/>
        </w:rPr>
        <w:endnoteRef/>
      </w:r>
      <w:r w:rsidRPr="002F6B21">
        <w:tab/>
      </w:r>
      <w:r w:rsidRPr="002F6B21">
        <w:t>Εφόσον στα έγγραφα της σύμβασης γίνεται αναφορά σε συγκεκριμένη διάταξη, να συμπληρωθεί ανάλογα το ΤΕΥΔ πχ άρθρο 68 παρ. 2 ν. 3863/2010 .</w:t>
      </w:r>
    </w:p>
  </w:endnote>
  <w:endnote w:id="29">
    <w:p w:rsidR="00D009B7" w:rsidRPr="002F6B21" w:rsidRDefault="00D009B7" w:rsidP="00B73C16">
      <w:pPr>
        <w:pStyle w:val="af9"/>
        <w:tabs>
          <w:tab w:val="left" w:pos="284"/>
        </w:tabs>
        <w:ind w:firstLine="0"/>
      </w:pPr>
      <w:r w:rsidRPr="00F62DFA">
        <w:rPr>
          <w:rStyle w:val="a5"/>
        </w:rPr>
        <w:endnoteRef/>
      </w:r>
      <w:r w:rsidRPr="002F6B21">
        <w:tab/>
      </w:r>
      <w:r w:rsidRPr="002F6B21">
        <w:t>Όπως προσδιορίζεται στο άρθρο 24 ή στα έγγραφα της σύμβασης</w:t>
      </w:r>
      <w:r w:rsidRPr="002F6B21">
        <w:rPr>
          <w:b/>
          <w:i/>
        </w:rPr>
        <w:t>.</w:t>
      </w:r>
    </w:p>
  </w:endnote>
  <w:endnote w:id="30">
    <w:p w:rsidR="00D009B7" w:rsidRPr="002F6B21" w:rsidRDefault="00D009B7" w:rsidP="00B73C16">
      <w:pPr>
        <w:pStyle w:val="af9"/>
        <w:tabs>
          <w:tab w:val="left" w:pos="284"/>
        </w:tabs>
        <w:ind w:firstLine="0"/>
      </w:pPr>
      <w:r w:rsidRPr="00F62DFA">
        <w:rPr>
          <w:rStyle w:val="a5"/>
        </w:rPr>
        <w:endnoteRef/>
      </w:r>
      <w:r w:rsidRPr="002F6B21">
        <w:tab/>
      </w:r>
      <w:r w:rsidRPr="002F6B21">
        <w:t>Πρβλ άρθρο 48.</w:t>
      </w:r>
    </w:p>
  </w:endnote>
  <w:endnote w:id="31">
    <w:p w:rsidR="00D009B7" w:rsidRPr="002F6B21" w:rsidRDefault="00D009B7" w:rsidP="00B73C16">
      <w:pPr>
        <w:pStyle w:val="af9"/>
        <w:tabs>
          <w:tab w:val="left" w:pos="284"/>
        </w:tabs>
        <w:ind w:firstLine="0"/>
      </w:pPr>
      <w:r w:rsidRPr="00F62DFA">
        <w:rPr>
          <w:rStyle w:val="a5"/>
        </w:rPr>
        <w:endnoteRef/>
      </w:r>
      <w:r w:rsidRPr="002F6B21">
        <w:tab/>
        <w:t xml:space="preserve"> </w:t>
      </w:r>
      <w:r w:rsidRPr="002F6B21">
        <w:t>Η απόδοση όρων είναι σύμφωνη με την περιπτ. στ παρ. 4 του άρθρου 73 που διαφοροποιείται από τον Κανονισμό ΕΕΕΣ (Κανονισμός ΕΕ 2016/7)</w:t>
      </w:r>
    </w:p>
  </w:endnote>
  <w:endnote w:id="32">
    <w:p w:rsidR="00D009B7" w:rsidRPr="002F6B21" w:rsidRDefault="00D009B7" w:rsidP="00B73C16">
      <w:pPr>
        <w:pStyle w:val="af9"/>
        <w:tabs>
          <w:tab w:val="left" w:pos="284"/>
        </w:tabs>
        <w:ind w:firstLine="0"/>
      </w:pPr>
      <w:r w:rsidRPr="00F62DFA">
        <w:rPr>
          <w:rStyle w:val="a5"/>
        </w:rPr>
        <w:endnoteRef/>
      </w:r>
      <w:r w:rsidRPr="002F6B21">
        <w:tab/>
      </w:r>
      <w:r w:rsidRPr="002F6B21">
        <w:t>Για συμβάσεις έργου, η εκτιμώμενη αξία της οποίας υπερβαίνει το ένα εκατομμύριο (1.000.000) ευρώ εκτός ΦΠΑ (άρθρο 79 παρ. 2). Πρβλ  και άρθρο 375 παρ. 10.</w:t>
      </w:r>
    </w:p>
  </w:endnote>
  <w:endnote w:id="33">
    <w:p w:rsidR="00D009B7" w:rsidRPr="002F6B21" w:rsidRDefault="00D009B7" w:rsidP="00B73C16">
      <w:pPr>
        <w:pStyle w:val="af9"/>
        <w:tabs>
          <w:tab w:val="left" w:pos="284"/>
        </w:tabs>
        <w:ind w:firstLine="0"/>
      </w:pPr>
      <w:r w:rsidRPr="00F62DFA">
        <w:rPr>
          <w:rStyle w:val="a5"/>
        </w:rPr>
        <w:endnoteRef/>
      </w:r>
      <w:r w:rsidRPr="002F6B21">
        <w:tab/>
      </w:r>
      <w:r w:rsidRPr="002F6B21">
        <w:t xml:space="preserve">Όπως περιγράφεται στο Παράρτημα </w:t>
      </w:r>
      <w:r w:rsidRPr="002F6B21">
        <w:rPr>
          <w:lang w:val="en-US"/>
        </w:rPr>
        <w:t>XI</w:t>
      </w:r>
      <w:r w:rsidRPr="002F6B21">
        <w:t xml:space="preserve"> του Προσαρτήματος Α, </w:t>
      </w:r>
      <w:r w:rsidRPr="002F6B21">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D009B7" w:rsidRPr="002F6B21" w:rsidRDefault="00D009B7" w:rsidP="00B73C16">
      <w:pPr>
        <w:pStyle w:val="af9"/>
        <w:tabs>
          <w:tab w:val="left" w:pos="284"/>
        </w:tabs>
        <w:ind w:firstLine="0"/>
      </w:pPr>
      <w:r w:rsidRPr="00F62DFA">
        <w:rPr>
          <w:rStyle w:val="a5"/>
        </w:rPr>
        <w:endnoteRef/>
      </w:r>
      <w:r w:rsidRPr="002F6B21">
        <w:tab/>
        <w:t xml:space="preserve"> </w:t>
      </w:r>
      <w:r w:rsidRPr="002F6B21">
        <w:t xml:space="preserve">Μόνον εφόσον επιτρέπεται </w:t>
      </w:r>
      <w:r w:rsidRPr="002F6B21">
        <w:rPr>
          <w:b/>
          <w:i/>
        </w:rPr>
        <w:t xml:space="preserve">στη σχετική διακήρυξη ή στην πρόσκληση ή στα έγγραφα της σύμβασης που αναφέρονται στην διακήρυξη. </w:t>
      </w:r>
    </w:p>
  </w:endnote>
  <w:endnote w:id="35">
    <w:p w:rsidR="00D009B7" w:rsidRPr="002F6B21" w:rsidRDefault="00D009B7" w:rsidP="00B73C16">
      <w:pPr>
        <w:pStyle w:val="af9"/>
        <w:tabs>
          <w:tab w:val="left" w:pos="284"/>
        </w:tabs>
        <w:ind w:firstLine="0"/>
      </w:pPr>
      <w:r w:rsidRPr="00F62DFA">
        <w:rPr>
          <w:rStyle w:val="a5"/>
        </w:rPr>
        <w:endnoteRef/>
      </w:r>
      <w:r w:rsidRPr="002F6B21">
        <w:tab/>
        <w:t xml:space="preserve"> </w:t>
      </w:r>
      <w:r w:rsidRPr="002F6B21">
        <w:t>Μόνον εφόσον επιτρέπεται στη σχετική διακήρυξη ή στην πρόσκληση ή στα έγγραφα της σύμβασης που αναφέρονται στην διακήρυξη</w:t>
      </w:r>
      <w:r w:rsidRPr="002F6B21">
        <w:rPr>
          <w:b/>
          <w:i/>
        </w:rPr>
        <w:t xml:space="preserve">. </w:t>
      </w:r>
    </w:p>
  </w:endnote>
  <w:endnote w:id="36">
    <w:p w:rsidR="00D009B7" w:rsidRPr="002F6B21" w:rsidRDefault="00D009B7" w:rsidP="00B73C16">
      <w:pPr>
        <w:pStyle w:val="af9"/>
        <w:tabs>
          <w:tab w:val="left" w:pos="284"/>
        </w:tabs>
        <w:ind w:firstLine="0"/>
      </w:pPr>
      <w:r w:rsidRPr="00F62DFA">
        <w:rPr>
          <w:rStyle w:val="a5"/>
        </w:rPr>
        <w:endnoteRef/>
      </w:r>
      <w:r w:rsidRPr="002F6B21">
        <w:tab/>
      </w:r>
      <w:proofErr w:type="spellStart"/>
      <w:r w:rsidRPr="002F6B21">
        <w:t>Π.χ</w:t>
      </w:r>
      <w:proofErr w:type="spellEnd"/>
      <w:r w:rsidRPr="002F6B21">
        <w:t xml:space="preserve"> αναλογία μεταξύ περιουσιακών στοιχείων και υποχρεώσεων </w:t>
      </w:r>
    </w:p>
  </w:endnote>
  <w:endnote w:id="37">
    <w:p w:rsidR="00D009B7" w:rsidRPr="002F6B21" w:rsidRDefault="00D009B7" w:rsidP="00B73C16">
      <w:pPr>
        <w:pStyle w:val="af9"/>
        <w:tabs>
          <w:tab w:val="left" w:pos="284"/>
        </w:tabs>
        <w:ind w:firstLine="0"/>
      </w:pPr>
      <w:r w:rsidRPr="00F62DFA">
        <w:rPr>
          <w:rStyle w:val="a5"/>
        </w:rPr>
        <w:endnoteRef/>
      </w:r>
      <w:r w:rsidRPr="002F6B21">
        <w:tab/>
      </w:r>
      <w:proofErr w:type="spellStart"/>
      <w:r w:rsidRPr="002F6B21">
        <w:t>Π.χ</w:t>
      </w:r>
      <w:proofErr w:type="spellEnd"/>
      <w:r w:rsidRPr="002F6B21">
        <w:t xml:space="preserve"> αναλογία μεταξύ περιουσιακών στοιχείων και υποχρεώσεων </w:t>
      </w:r>
    </w:p>
  </w:endnote>
  <w:endnote w:id="38">
    <w:p w:rsidR="00D009B7" w:rsidRPr="002F6B21" w:rsidRDefault="00D009B7" w:rsidP="00B73C16">
      <w:pPr>
        <w:pStyle w:val="af9"/>
        <w:tabs>
          <w:tab w:val="left" w:pos="284"/>
        </w:tabs>
        <w:ind w:firstLine="0"/>
      </w:pPr>
      <w:r w:rsidRPr="00F62DFA">
        <w:rPr>
          <w:rStyle w:val="a5"/>
        </w:rPr>
        <w:endnoteRef/>
      </w:r>
      <w:r w:rsidRPr="002F6B21">
        <w:tab/>
      </w:r>
      <w:r w:rsidRPr="002F6B21">
        <w:t xml:space="preserve">Οι αναθέτουσες αρχές μπορούν να </w:t>
      </w:r>
      <w:r w:rsidRPr="002F6B21">
        <w:rPr>
          <w:b/>
        </w:rPr>
        <w:t>ζητούν</w:t>
      </w:r>
      <w:r w:rsidRPr="002F6B21">
        <w:t xml:space="preserve"> έως πέντε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πέντε έτη.</w:t>
      </w:r>
    </w:p>
  </w:endnote>
  <w:endnote w:id="39">
    <w:p w:rsidR="00D009B7" w:rsidRPr="002F6B21" w:rsidRDefault="00D009B7" w:rsidP="00B73C16">
      <w:pPr>
        <w:pStyle w:val="af9"/>
        <w:tabs>
          <w:tab w:val="left" w:pos="284"/>
        </w:tabs>
        <w:ind w:firstLine="0"/>
      </w:pPr>
      <w:r w:rsidRPr="00F62DFA">
        <w:rPr>
          <w:rStyle w:val="a5"/>
        </w:rPr>
        <w:endnoteRef/>
      </w:r>
      <w:r w:rsidRPr="002F6B21">
        <w:tab/>
      </w:r>
      <w:r w:rsidRPr="002F6B21">
        <w:t xml:space="preserve">Οι αναθέτουσες αρχές μπορούν να </w:t>
      </w:r>
      <w:r w:rsidRPr="002F6B21">
        <w:rPr>
          <w:b/>
        </w:rPr>
        <w:t>ζητούν</w:t>
      </w:r>
      <w:r w:rsidRPr="002F6B21">
        <w:t xml:space="preserve"> έως τρία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τρία έτη.</w:t>
      </w:r>
    </w:p>
  </w:endnote>
  <w:endnote w:id="40">
    <w:p w:rsidR="00D009B7" w:rsidRPr="002F6B21" w:rsidRDefault="00D009B7" w:rsidP="00B73C16">
      <w:pPr>
        <w:pStyle w:val="af9"/>
        <w:tabs>
          <w:tab w:val="left" w:pos="284"/>
        </w:tabs>
        <w:ind w:firstLine="0"/>
      </w:pPr>
      <w:r w:rsidRPr="00F62DFA">
        <w:rPr>
          <w:rStyle w:val="a5"/>
        </w:rPr>
        <w:endnoteRef/>
      </w:r>
      <w:r w:rsidRPr="002F6B21">
        <w:tab/>
      </w:r>
      <w:r w:rsidRPr="002F6B21">
        <w:t xml:space="preserve">Πρέπει να απαριθμούνται </w:t>
      </w:r>
      <w:r w:rsidRPr="002F6B21">
        <w:rPr>
          <w:b/>
          <w:u w:val="single"/>
        </w:rPr>
        <w:t>όλοι</w:t>
      </w:r>
      <w:r w:rsidRPr="002F6B21">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D009B7" w:rsidRPr="002F6B21" w:rsidRDefault="00D009B7" w:rsidP="00B73C16">
      <w:pPr>
        <w:pStyle w:val="af9"/>
        <w:tabs>
          <w:tab w:val="left" w:pos="284"/>
        </w:tabs>
        <w:ind w:firstLine="0"/>
      </w:pPr>
      <w:r w:rsidRPr="00F62DFA">
        <w:rPr>
          <w:rStyle w:val="a5"/>
        </w:rPr>
        <w:endnoteRef/>
      </w:r>
      <w:r w:rsidRPr="002F6B21">
        <w:tab/>
      </w:r>
      <w:r w:rsidRPr="002F6B21">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2">
    <w:p w:rsidR="00D009B7" w:rsidRPr="002F6B21" w:rsidRDefault="00D009B7" w:rsidP="00B73C16">
      <w:pPr>
        <w:pStyle w:val="af9"/>
        <w:tabs>
          <w:tab w:val="left" w:pos="284"/>
        </w:tabs>
        <w:ind w:firstLine="0"/>
      </w:pPr>
      <w:r w:rsidRPr="00F62DFA">
        <w:rPr>
          <w:rStyle w:val="a5"/>
        </w:rPr>
        <w:endnoteRef/>
      </w:r>
      <w:r w:rsidRPr="002F6B21">
        <w:tab/>
      </w:r>
      <w:r w:rsidRPr="002F6B21">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3">
    <w:p w:rsidR="00D009B7" w:rsidRPr="002F6B21" w:rsidRDefault="00D009B7" w:rsidP="00B73C16">
      <w:pPr>
        <w:pStyle w:val="af9"/>
        <w:tabs>
          <w:tab w:val="left" w:pos="284"/>
        </w:tabs>
        <w:ind w:firstLine="0"/>
      </w:pPr>
      <w:r w:rsidRPr="00F62DFA">
        <w:rPr>
          <w:rStyle w:val="a5"/>
        </w:rPr>
        <w:endnoteRef/>
      </w:r>
      <w:r w:rsidRPr="002F6B21">
        <w:tab/>
      </w:r>
      <w:r w:rsidRPr="002F6B21">
        <w:t xml:space="preserve">Επισημαίνεται ότι εάν ο οικονομικός φορέας </w:t>
      </w:r>
      <w:r w:rsidRPr="002F6B21">
        <w:rPr>
          <w:b/>
          <w:u w:val="single"/>
        </w:rPr>
        <w:t>έχει</w:t>
      </w:r>
      <w:r w:rsidRPr="002F6B21">
        <w:t xml:space="preserve"> αποφασίσει να αναθέσει τμήμα της σύμβασης σε τρίτους υπό μορφή υπεργολαβίας </w:t>
      </w:r>
      <w:r w:rsidRPr="002F6B21">
        <w:rPr>
          <w:b/>
          <w:u w:val="single"/>
        </w:rPr>
        <w:t>και</w:t>
      </w:r>
      <w:r w:rsidRPr="002F6B21">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D009B7" w:rsidRPr="002F6B21" w:rsidRDefault="00D009B7" w:rsidP="00B73C16">
      <w:pPr>
        <w:pStyle w:val="af9"/>
        <w:tabs>
          <w:tab w:val="left" w:pos="284"/>
        </w:tabs>
        <w:ind w:firstLine="0"/>
      </w:pPr>
      <w:r w:rsidRPr="00F62DFA">
        <w:rPr>
          <w:rStyle w:val="a5"/>
        </w:rPr>
        <w:endnoteRef/>
      </w:r>
      <w:r w:rsidRPr="002F6B21">
        <w:tab/>
      </w:r>
      <w:r w:rsidRPr="002F6B21">
        <w:t>Διευκρινίστε ποιο στοιχείο αφορά η απάντηση.</w:t>
      </w:r>
    </w:p>
  </w:endnote>
  <w:endnote w:id="45">
    <w:p w:rsidR="00D009B7" w:rsidRPr="002F6B21" w:rsidRDefault="00D009B7" w:rsidP="00B73C16">
      <w:pPr>
        <w:pStyle w:val="af9"/>
        <w:tabs>
          <w:tab w:val="left" w:pos="284"/>
        </w:tabs>
        <w:ind w:firstLine="0"/>
      </w:pPr>
      <w:r w:rsidRPr="00F62DFA">
        <w:rPr>
          <w:rStyle w:val="a5"/>
        </w:rPr>
        <w:endnoteRef/>
      </w:r>
      <w:r w:rsidRPr="002F6B21">
        <w:tab/>
      </w:r>
      <w:r w:rsidRPr="002F6B21">
        <w:t>Επαναλάβετε όσες φορές χρειάζεται.</w:t>
      </w:r>
    </w:p>
  </w:endnote>
  <w:endnote w:id="46">
    <w:p w:rsidR="00D009B7" w:rsidRPr="002F6B21" w:rsidRDefault="00D009B7" w:rsidP="00B73C16">
      <w:pPr>
        <w:pStyle w:val="af9"/>
        <w:tabs>
          <w:tab w:val="left" w:pos="284"/>
        </w:tabs>
        <w:ind w:firstLine="0"/>
      </w:pPr>
      <w:r w:rsidRPr="00F62DFA">
        <w:rPr>
          <w:rStyle w:val="a5"/>
        </w:rPr>
        <w:endnoteRef/>
      </w:r>
      <w:r w:rsidRPr="002F6B21">
        <w:tab/>
      </w:r>
      <w:r w:rsidRPr="002F6B21">
        <w:t>Επαναλάβετε όσες φορές χρειάζεται.</w:t>
      </w:r>
    </w:p>
  </w:endnote>
  <w:endnote w:id="47">
    <w:p w:rsidR="00D009B7" w:rsidRPr="002F6B21" w:rsidRDefault="00D009B7" w:rsidP="00B73C16">
      <w:pPr>
        <w:pStyle w:val="af9"/>
        <w:tabs>
          <w:tab w:val="left" w:pos="284"/>
        </w:tabs>
        <w:ind w:firstLine="0"/>
      </w:pPr>
      <w:r w:rsidRPr="00F62DFA">
        <w:rPr>
          <w:rStyle w:val="a5"/>
        </w:rPr>
        <w:endnoteRef/>
      </w:r>
      <w:r w:rsidRPr="002F6B21">
        <w:tab/>
      </w:r>
      <w:r w:rsidRPr="002F6B21">
        <w:t>Πρβλ και άρθρο 1 ν. 4250/2014</w:t>
      </w:r>
    </w:p>
  </w:endnote>
  <w:endnote w:id="48">
    <w:p w:rsidR="00D009B7" w:rsidRPr="002F6B21" w:rsidRDefault="00D009B7" w:rsidP="00B73C16">
      <w:pPr>
        <w:pStyle w:val="af9"/>
        <w:tabs>
          <w:tab w:val="left" w:pos="284"/>
        </w:tabs>
        <w:ind w:firstLine="0"/>
      </w:pPr>
      <w:r w:rsidRPr="00F62DFA">
        <w:rPr>
          <w:rStyle w:val="a5"/>
        </w:rPr>
        <w:endnoteRef/>
      </w:r>
      <w:r w:rsidRPr="002F6B21">
        <w:tab/>
      </w:r>
      <w:r w:rsidRPr="002F6B21">
        <w:t>Υπό την προϋπόθεση ότι ο οικονομικός φορέας έχει παράσχει τις απαραίτητες πληροφορίες (</w:t>
      </w:r>
      <w:r w:rsidRPr="002F6B21">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2F6B21">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ambria Math"/>
    <w:panose1 w:val="02040503050203030202"/>
    <w:charset w:val="01"/>
    <w:family w:val="roman"/>
    <w:notTrueType/>
    <w:pitch w:val="variable"/>
    <w:sig w:usb0="00002000" w:usb1="00000000" w:usb2="00000000" w:usb3="00000000" w:csb0="00000000" w:csb1="00000000"/>
  </w:font>
  <w:font w:name="√Ò·ÏÏ·ÙÔÛÂÈÒ‹200">
    <w:charset w:val="A1"/>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9B7" w:rsidRDefault="004B518E">
    <w:pPr>
      <w:pStyle w:val="af0"/>
      <w:shd w:val="clear" w:color="auto" w:fill="FFFFFF"/>
      <w:jc w:val="center"/>
    </w:pPr>
    <w:fldSimple w:instr=" PAGE ">
      <w:r w:rsidR="001D48FE">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35C7" w:rsidRDefault="003C35C7">
      <w:pPr>
        <w:spacing w:after="0" w:line="240" w:lineRule="auto"/>
      </w:pPr>
      <w:r>
        <w:separator/>
      </w:r>
    </w:p>
  </w:footnote>
  <w:footnote w:type="continuationSeparator" w:id="0">
    <w:p w:rsidR="003C35C7" w:rsidRDefault="003C35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9B7" w:rsidRDefault="00D009B7">
    <w:pPr>
      <w:pStyle w:val="af"/>
      <w:ind w:left="-1531" w:firstLine="0"/>
    </w:pPr>
    <w:r>
      <w:rPr>
        <w:noProof/>
        <w:lang w:eastAsia="el-GR"/>
      </w:rPr>
      <w:drawing>
        <wp:anchor distT="0" distB="0" distL="114935" distR="114935" simplePos="0" relativeHeight="251657728" behindDoc="0" locked="0" layoutInCell="1" allowOverlap="1">
          <wp:simplePos x="0" y="0"/>
          <wp:positionH relativeFrom="column">
            <wp:posOffset>-1149350</wp:posOffset>
          </wp:positionH>
          <wp:positionV relativeFrom="paragraph">
            <wp:posOffset>-916940</wp:posOffset>
          </wp:positionV>
          <wp:extent cx="125095" cy="4036060"/>
          <wp:effectExtent l="19050" t="0" r="8255"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25095" cy="4036060"/>
                  </a:xfrm>
                  <a:prstGeom prst="rect">
                    <a:avLst/>
                  </a:prstGeom>
                  <a:solidFill>
                    <a:srgbClr val="FFFFFF">
                      <a:alpha val="0"/>
                    </a:srgbClr>
                  </a:solid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name w:val="WW8Num3"/>
    <w:lvl w:ilvl="0">
      <w:start w:val="1"/>
      <w:numFmt w:val="upperLetter"/>
      <w:lvlText w:val="%1)"/>
      <w:lvlJc w:val="left"/>
      <w:pPr>
        <w:tabs>
          <w:tab w:val="num" w:pos="0"/>
        </w:tabs>
        <w:ind w:left="720" w:hanging="360"/>
      </w:pPr>
    </w:lvl>
  </w:abstractNum>
  <w:abstractNum w:abstractNumId="3">
    <w:nsid w:val="00000004"/>
    <w:multiLevelType w:val="singleLevel"/>
    <w:tmpl w:val="00000004"/>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5"/>
    <w:lvl w:ilvl="0">
      <w:start w:val="1"/>
      <w:numFmt w:val="bullet"/>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8Num6"/>
    <w:lvl w:ilvl="0">
      <w:start w:val="1"/>
      <w:numFmt w:val="bullet"/>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embedSystemFonts/>
  <w:proofState w:spelling="clean" w:grammar="clean"/>
  <w:stylePaneFormatFilter w:val="0001"/>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6866"/>
  </w:hdrShapeDefaults>
  <w:footnotePr>
    <w:footnote w:id="-1"/>
    <w:footnote w:id="0"/>
  </w:footnotePr>
  <w:endnotePr>
    <w:numFmt w:val="decimal"/>
    <w:endnote w:id="-1"/>
    <w:endnote w:id="0"/>
  </w:endnotePr>
  <w:compat>
    <w:spaceForUL/>
    <w:balanceSingleByteDoubleByteWidth/>
    <w:doNotLeaveBackslashAlone/>
    <w:ulTrailSpace/>
    <w:adjustLineHeightInTable/>
  </w:compat>
  <w:rsids>
    <w:rsidRoot w:val="00037E70"/>
    <w:rsid w:val="0002389E"/>
    <w:rsid w:val="00037E70"/>
    <w:rsid w:val="00047EC9"/>
    <w:rsid w:val="000A5DF7"/>
    <w:rsid w:val="000F3991"/>
    <w:rsid w:val="001D48FE"/>
    <w:rsid w:val="001E6916"/>
    <w:rsid w:val="001F6913"/>
    <w:rsid w:val="00205866"/>
    <w:rsid w:val="00207EA0"/>
    <w:rsid w:val="00213A50"/>
    <w:rsid w:val="00226EBE"/>
    <w:rsid w:val="00233AA2"/>
    <w:rsid w:val="00280674"/>
    <w:rsid w:val="002A5202"/>
    <w:rsid w:val="002F6B21"/>
    <w:rsid w:val="00314A5C"/>
    <w:rsid w:val="00325EA4"/>
    <w:rsid w:val="00335746"/>
    <w:rsid w:val="00357C8C"/>
    <w:rsid w:val="00381BB7"/>
    <w:rsid w:val="003840D4"/>
    <w:rsid w:val="003A5BD6"/>
    <w:rsid w:val="003C35C7"/>
    <w:rsid w:val="003D05A6"/>
    <w:rsid w:val="003D10A7"/>
    <w:rsid w:val="0041509A"/>
    <w:rsid w:val="00450737"/>
    <w:rsid w:val="00463367"/>
    <w:rsid w:val="004834F1"/>
    <w:rsid w:val="004A40BE"/>
    <w:rsid w:val="004B518E"/>
    <w:rsid w:val="004D78FB"/>
    <w:rsid w:val="005102B1"/>
    <w:rsid w:val="00565D8C"/>
    <w:rsid w:val="00567B8A"/>
    <w:rsid w:val="005760D5"/>
    <w:rsid w:val="00576263"/>
    <w:rsid w:val="006254C5"/>
    <w:rsid w:val="00641163"/>
    <w:rsid w:val="006C0732"/>
    <w:rsid w:val="006F04A7"/>
    <w:rsid w:val="007318B7"/>
    <w:rsid w:val="00782DD2"/>
    <w:rsid w:val="007C5B08"/>
    <w:rsid w:val="00821A1D"/>
    <w:rsid w:val="00832B89"/>
    <w:rsid w:val="008407A6"/>
    <w:rsid w:val="008762EC"/>
    <w:rsid w:val="008A5800"/>
    <w:rsid w:val="0098787B"/>
    <w:rsid w:val="0099584D"/>
    <w:rsid w:val="009A0E61"/>
    <w:rsid w:val="009C561F"/>
    <w:rsid w:val="009C6D97"/>
    <w:rsid w:val="00A075EE"/>
    <w:rsid w:val="00A35F79"/>
    <w:rsid w:val="00A4499B"/>
    <w:rsid w:val="00A65723"/>
    <w:rsid w:val="00A806C8"/>
    <w:rsid w:val="00A973E8"/>
    <w:rsid w:val="00AE7704"/>
    <w:rsid w:val="00AF4376"/>
    <w:rsid w:val="00B4546D"/>
    <w:rsid w:val="00B52C55"/>
    <w:rsid w:val="00B5651A"/>
    <w:rsid w:val="00B73015"/>
    <w:rsid w:val="00B73C16"/>
    <w:rsid w:val="00B90DD8"/>
    <w:rsid w:val="00B954EF"/>
    <w:rsid w:val="00BA7540"/>
    <w:rsid w:val="00BC2E30"/>
    <w:rsid w:val="00BC5DF2"/>
    <w:rsid w:val="00BF2C3F"/>
    <w:rsid w:val="00C14580"/>
    <w:rsid w:val="00C33290"/>
    <w:rsid w:val="00C441BF"/>
    <w:rsid w:val="00C74949"/>
    <w:rsid w:val="00C86856"/>
    <w:rsid w:val="00CA0924"/>
    <w:rsid w:val="00CC113D"/>
    <w:rsid w:val="00CE08D1"/>
    <w:rsid w:val="00D009B7"/>
    <w:rsid w:val="00D927A6"/>
    <w:rsid w:val="00DA049E"/>
    <w:rsid w:val="00DB57DF"/>
    <w:rsid w:val="00DD30FA"/>
    <w:rsid w:val="00E00AB5"/>
    <w:rsid w:val="00E109F9"/>
    <w:rsid w:val="00E14847"/>
    <w:rsid w:val="00E57C9C"/>
    <w:rsid w:val="00E80E9B"/>
    <w:rsid w:val="00F140F3"/>
    <w:rsid w:val="00F62DF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87B"/>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rsid w:val="0098787B"/>
    <w:pPr>
      <w:tabs>
        <w:tab w:val="num" w:pos="0"/>
      </w:tabs>
      <w:ind w:left="360" w:hanging="360"/>
      <w:outlineLvl w:val="0"/>
    </w:pPr>
    <w:rPr>
      <w:b/>
      <w:sz w:val="28"/>
    </w:rPr>
  </w:style>
  <w:style w:type="paragraph" w:styleId="2">
    <w:name w:val="heading 2"/>
    <w:basedOn w:val="a0"/>
    <w:next w:val="a0"/>
    <w:qFormat/>
    <w:rsid w:val="0098787B"/>
    <w:pPr>
      <w:tabs>
        <w:tab w:val="num" w:pos="0"/>
      </w:tabs>
      <w:ind w:left="720" w:hanging="360"/>
      <w:outlineLvl w:val="1"/>
    </w:pPr>
    <w:rPr>
      <w:b/>
      <w:sz w:val="24"/>
    </w:rPr>
  </w:style>
  <w:style w:type="paragraph" w:styleId="3">
    <w:name w:val="heading 3"/>
    <w:basedOn w:val="a0"/>
    <w:next w:val="a0"/>
    <w:qFormat/>
    <w:rsid w:val="0098787B"/>
    <w:pPr>
      <w:tabs>
        <w:tab w:val="num" w:pos="0"/>
      </w:tabs>
      <w:ind w:left="720" w:hanging="360"/>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98787B"/>
  </w:style>
  <w:style w:type="character" w:customStyle="1" w:styleId="WW8Num1z1">
    <w:name w:val="WW8Num1z1"/>
    <w:rsid w:val="0098787B"/>
  </w:style>
  <w:style w:type="character" w:customStyle="1" w:styleId="WW8Num1z2">
    <w:name w:val="WW8Num1z2"/>
    <w:rsid w:val="0098787B"/>
  </w:style>
  <w:style w:type="character" w:customStyle="1" w:styleId="WW8Num1z3">
    <w:name w:val="WW8Num1z3"/>
    <w:rsid w:val="0098787B"/>
  </w:style>
  <w:style w:type="character" w:customStyle="1" w:styleId="WW8Num1z4">
    <w:name w:val="WW8Num1z4"/>
    <w:rsid w:val="0098787B"/>
  </w:style>
  <w:style w:type="character" w:customStyle="1" w:styleId="WW8Num1z5">
    <w:name w:val="WW8Num1z5"/>
    <w:rsid w:val="0098787B"/>
  </w:style>
  <w:style w:type="character" w:customStyle="1" w:styleId="WW8Num1z6">
    <w:name w:val="WW8Num1z6"/>
    <w:rsid w:val="0098787B"/>
  </w:style>
  <w:style w:type="character" w:customStyle="1" w:styleId="WW8Num1z7">
    <w:name w:val="WW8Num1z7"/>
    <w:rsid w:val="0098787B"/>
  </w:style>
  <w:style w:type="character" w:customStyle="1" w:styleId="WW8Num1z8">
    <w:name w:val="WW8Num1z8"/>
    <w:rsid w:val="0098787B"/>
  </w:style>
  <w:style w:type="character" w:customStyle="1" w:styleId="WW8Num2z0">
    <w:name w:val="WW8Num2z0"/>
    <w:rsid w:val="0098787B"/>
  </w:style>
  <w:style w:type="character" w:customStyle="1" w:styleId="WW8Num2z1">
    <w:name w:val="WW8Num2z1"/>
    <w:rsid w:val="0098787B"/>
  </w:style>
  <w:style w:type="character" w:customStyle="1" w:styleId="WW8Num2z2">
    <w:name w:val="WW8Num2z2"/>
    <w:rsid w:val="0098787B"/>
  </w:style>
  <w:style w:type="character" w:customStyle="1" w:styleId="WW8Num2z3">
    <w:name w:val="WW8Num2z3"/>
    <w:rsid w:val="0098787B"/>
  </w:style>
  <w:style w:type="character" w:customStyle="1" w:styleId="WW8Num2z4">
    <w:name w:val="WW8Num2z4"/>
    <w:rsid w:val="0098787B"/>
  </w:style>
  <w:style w:type="character" w:customStyle="1" w:styleId="WW8Num2z5">
    <w:name w:val="WW8Num2z5"/>
    <w:rsid w:val="0098787B"/>
  </w:style>
  <w:style w:type="character" w:customStyle="1" w:styleId="WW8Num2z6">
    <w:name w:val="WW8Num2z6"/>
    <w:rsid w:val="0098787B"/>
  </w:style>
  <w:style w:type="character" w:customStyle="1" w:styleId="WW8Num2z7">
    <w:name w:val="WW8Num2z7"/>
    <w:rsid w:val="0098787B"/>
  </w:style>
  <w:style w:type="character" w:customStyle="1" w:styleId="WW8Num2z8">
    <w:name w:val="WW8Num2z8"/>
    <w:rsid w:val="0098787B"/>
  </w:style>
  <w:style w:type="character" w:customStyle="1" w:styleId="WW8Num3z0">
    <w:name w:val="WW8Num3z0"/>
    <w:rsid w:val="0098787B"/>
  </w:style>
  <w:style w:type="character" w:customStyle="1" w:styleId="WW8Num4z0">
    <w:name w:val="WW8Num4z0"/>
    <w:rsid w:val="0098787B"/>
  </w:style>
  <w:style w:type="character" w:customStyle="1" w:styleId="WW8Num5z0">
    <w:name w:val="WW8Num5z0"/>
    <w:rsid w:val="0098787B"/>
    <w:rPr>
      <w:rFonts w:ascii="Times New Roman" w:hAnsi="Times New Roman" w:cs="Times New Roman"/>
      <w:sz w:val="22"/>
      <w:szCs w:val="24"/>
    </w:rPr>
  </w:style>
  <w:style w:type="character" w:customStyle="1" w:styleId="WW8Num5z1">
    <w:name w:val="WW8Num5z1"/>
    <w:rsid w:val="0098787B"/>
  </w:style>
  <w:style w:type="character" w:customStyle="1" w:styleId="WW8Num5z2">
    <w:name w:val="WW8Num5z2"/>
    <w:rsid w:val="0098787B"/>
  </w:style>
  <w:style w:type="character" w:customStyle="1" w:styleId="WW8Num5z3">
    <w:name w:val="WW8Num5z3"/>
    <w:rsid w:val="0098787B"/>
  </w:style>
  <w:style w:type="character" w:customStyle="1" w:styleId="WW8Num5z4">
    <w:name w:val="WW8Num5z4"/>
    <w:rsid w:val="0098787B"/>
  </w:style>
  <w:style w:type="character" w:customStyle="1" w:styleId="WW8Num5z5">
    <w:name w:val="WW8Num5z5"/>
    <w:rsid w:val="0098787B"/>
  </w:style>
  <w:style w:type="character" w:customStyle="1" w:styleId="WW8Num5z6">
    <w:name w:val="WW8Num5z6"/>
    <w:rsid w:val="0098787B"/>
  </w:style>
  <w:style w:type="character" w:customStyle="1" w:styleId="WW8Num5z7">
    <w:name w:val="WW8Num5z7"/>
    <w:rsid w:val="0098787B"/>
  </w:style>
  <w:style w:type="character" w:customStyle="1" w:styleId="WW8Num5z8">
    <w:name w:val="WW8Num5z8"/>
    <w:rsid w:val="0098787B"/>
  </w:style>
  <w:style w:type="character" w:customStyle="1" w:styleId="WW8Num6z0">
    <w:name w:val="WW8Num6z0"/>
    <w:rsid w:val="0098787B"/>
    <w:rPr>
      <w:rFonts w:ascii="Times New Roman" w:hAnsi="Times New Roman" w:cs="Times New Roman"/>
    </w:rPr>
  </w:style>
  <w:style w:type="character" w:customStyle="1" w:styleId="WW8Num6z1">
    <w:name w:val="WW8Num6z1"/>
    <w:rsid w:val="0098787B"/>
  </w:style>
  <w:style w:type="character" w:customStyle="1" w:styleId="WW8Num6z2">
    <w:name w:val="WW8Num6z2"/>
    <w:rsid w:val="0098787B"/>
  </w:style>
  <w:style w:type="character" w:customStyle="1" w:styleId="WW8Num6z3">
    <w:name w:val="WW8Num6z3"/>
    <w:rsid w:val="0098787B"/>
  </w:style>
  <w:style w:type="character" w:customStyle="1" w:styleId="WW8Num6z4">
    <w:name w:val="WW8Num6z4"/>
    <w:rsid w:val="0098787B"/>
  </w:style>
  <w:style w:type="character" w:customStyle="1" w:styleId="WW8Num6z5">
    <w:name w:val="WW8Num6z5"/>
    <w:rsid w:val="0098787B"/>
  </w:style>
  <w:style w:type="character" w:customStyle="1" w:styleId="WW8Num6z6">
    <w:name w:val="WW8Num6z6"/>
    <w:rsid w:val="0098787B"/>
  </w:style>
  <w:style w:type="character" w:customStyle="1" w:styleId="WW8Num6z7">
    <w:name w:val="WW8Num6z7"/>
    <w:rsid w:val="0098787B"/>
  </w:style>
  <w:style w:type="character" w:customStyle="1" w:styleId="WW8Num6z8">
    <w:name w:val="WW8Num6z8"/>
    <w:rsid w:val="0098787B"/>
  </w:style>
  <w:style w:type="character" w:customStyle="1" w:styleId="WW8Num7z0">
    <w:name w:val="WW8Num7z0"/>
    <w:rsid w:val="0098787B"/>
  </w:style>
  <w:style w:type="character" w:customStyle="1" w:styleId="WW8Num7z1">
    <w:name w:val="WW8Num7z1"/>
    <w:rsid w:val="0098787B"/>
  </w:style>
  <w:style w:type="character" w:customStyle="1" w:styleId="WW8Num7z2">
    <w:name w:val="WW8Num7z2"/>
    <w:rsid w:val="0098787B"/>
  </w:style>
  <w:style w:type="character" w:customStyle="1" w:styleId="WW8Num7z3">
    <w:name w:val="WW8Num7z3"/>
    <w:rsid w:val="0098787B"/>
  </w:style>
  <w:style w:type="character" w:customStyle="1" w:styleId="WW8Num7z4">
    <w:name w:val="WW8Num7z4"/>
    <w:rsid w:val="0098787B"/>
  </w:style>
  <w:style w:type="character" w:customStyle="1" w:styleId="WW8Num7z5">
    <w:name w:val="WW8Num7z5"/>
    <w:rsid w:val="0098787B"/>
  </w:style>
  <w:style w:type="character" w:customStyle="1" w:styleId="WW8Num7z6">
    <w:name w:val="WW8Num7z6"/>
    <w:rsid w:val="0098787B"/>
  </w:style>
  <w:style w:type="character" w:customStyle="1" w:styleId="WW8Num7z7">
    <w:name w:val="WW8Num7z7"/>
    <w:rsid w:val="0098787B"/>
  </w:style>
  <w:style w:type="character" w:customStyle="1" w:styleId="WW8Num7z8">
    <w:name w:val="WW8Num7z8"/>
    <w:rsid w:val="0098787B"/>
  </w:style>
  <w:style w:type="character" w:customStyle="1" w:styleId="WW8Num8z0">
    <w:name w:val="WW8Num8z0"/>
    <w:rsid w:val="0098787B"/>
    <w:rPr>
      <w:rFonts w:cs="Calibri"/>
      <w:b w:val="0"/>
      <w:bCs w:val="0"/>
      <w:i w:val="0"/>
      <w:iCs w:val="0"/>
      <w:color w:val="000000"/>
      <w:sz w:val="22"/>
      <w:szCs w:val="22"/>
    </w:rPr>
  </w:style>
  <w:style w:type="character" w:customStyle="1" w:styleId="WW8Num8z1">
    <w:name w:val="WW8Num8z1"/>
    <w:rsid w:val="0098787B"/>
  </w:style>
  <w:style w:type="character" w:customStyle="1" w:styleId="WW8Num8z2">
    <w:name w:val="WW8Num8z2"/>
    <w:rsid w:val="0098787B"/>
  </w:style>
  <w:style w:type="character" w:customStyle="1" w:styleId="WW8Num8z3">
    <w:name w:val="WW8Num8z3"/>
    <w:rsid w:val="0098787B"/>
  </w:style>
  <w:style w:type="character" w:customStyle="1" w:styleId="WW8Num8z4">
    <w:name w:val="WW8Num8z4"/>
    <w:rsid w:val="0098787B"/>
  </w:style>
  <w:style w:type="character" w:customStyle="1" w:styleId="WW8Num8z5">
    <w:name w:val="WW8Num8z5"/>
    <w:rsid w:val="0098787B"/>
  </w:style>
  <w:style w:type="character" w:customStyle="1" w:styleId="WW8Num8z6">
    <w:name w:val="WW8Num8z6"/>
    <w:rsid w:val="0098787B"/>
  </w:style>
  <w:style w:type="character" w:customStyle="1" w:styleId="WW8Num8z7">
    <w:name w:val="WW8Num8z7"/>
    <w:rsid w:val="0098787B"/>
  </w:style>
  <w:style w:type="character" w:customStyle="1" w:styleId="WW8Num8z8">
    <w:name w:val="WW8Num8z8"/>
    <w:rsid w:val="0098787B"/>
  </w:style>
  <w:style w:type="character" w:customStyle="1" w:styleId="WW8Num4z1">
    <w:name w:val="WW8Num4z1"/>
    <w:rsid w:val="0098787B"/>
  </w:style>
  <w:style w:type="character" w:customStyle="1" w:styleId="WW8Num4z2">
    <w:name w:val="WW8Num4z2"/>
    <w:rsid w:val="0098787B"/>
  </w:style>
  <w:style w:type="character" w:customStyle="1" w:styleId="WW8Num4z3">
    <w:name w:val="WW8Num4z3"/>
    <w:rsid w:val="0098787B"/>
  </w:style>
  <w:style w:type="character" w:customStyle="1" w:styleId="WW8Num4z4">
    <w:name w:val="WW8Num4z4"/>
    <w:rsid w:val="0098787B"/>
  </w:style>
  <w:style w:type="character" w:customStyle="1" w:styleId="WW8Num4z5">
    <w:name w:val="WW8Num4z5"/>
    <w:rsid w:val="0098787B"/>
  </w:style>
  <w:style w:type="character" w:customStyle="1" w:styleId="WW8Num4z6">
    <w:name w:val="WW8Num4z6"/>
    <w:rsid w:val="0098787B"/>
  </w:style>
  <w:style w:type="character" w:customStyle="1" w:styleId="WW8Num4z7">
    <w:name w:val="WW8Num4z7"/>
    <w:rsid w:val="0098787B"/>
  </w:style>
  <w:style w:type="character" w:customStyle="1" w:styleId="WW8Num4z8">
    <w:name w:val="WW8Num4z8"/>
    <w:rsid w:val="0098787B"/>
  </w:style>
  <w:style w:type="character" w:customStyle="1" w:styleId="WW8Num9z0">
    <w:name w:val="WW8Num9z0"/>
    <w:rsid w:val="0098787B"/>
  </w:style>
  <w:style w:type="character" w:customStyle="1" w:styleId="WW8Num9z1">
    <w:name w:val="WW8Num9z1"/>
    <w:rsid w:val="0098787B"/>
  </w:style>
  <w:style w:type="character" w:customStyle="1" w:styleId="WW8Num9z2">
    <w:name w:val="WW8Num9z2"/>
    <w:rsid w:val="0098787B"/>
  </w:style>
  <w:style w:type="character" w:customStyle="1" w:styleId="WW8Num9z3">
    <w:name w:val="WW8Num9z3"/>
    <w:rsid w:val="0098787B"/>
  </w:style>
  <w:style w:type="character" w:customStyle="1" w:styleId="WW8Num9z4">
    <w:name w:val="WW8Num9z4"/>
    <w:rsid w:val="0098787B"/>
  </w:style>
  <w:style w:type="character" w:customStyle="1" w:styleId="WW8Num9z5">
    <w:name w:val="WW8Num9z5"/>
    <w:rsid w:val="0098787B"/>
  </w:style>
  <w:style w:type="character" w:customStyle="1" w:styleId="WW8Num9z6">
    <w:name w:val="WW8Num9z6"/>
    <w:rsid w:val="0098787B"/>
  </w:style>
  <w:style w:type="character" w:customStyle="1" w:styleId="WW8Num9z7">
    <w:name w:val="WW8Num9z7"/>
    <w:rsid w:val="0098787B"/>
  </w:style>
  <w:style w:type="character" w:customStyle="1" w:styleId="WW8Num9z8">
    <w:name w:val="WW8Num9z8"/>
    <w:rsid w:val="0098787B"/>
  </w:style>
  <w:style w:type="character" w:customStyle="1" w:styleId="4">
    <w:name w:val="Προεπιλεγμένη γραμματοσειρά4"/>
    <w:rsid w:val="0098787B"/>
  </w:style>
  <w:style w:type="character" w:customStyle="1" w:styleId="WW8Num10z0">
    <w:name w:val="WW8Num10z0"/>
    <w:rsid w:val="0098787B"/>
  </w:style>
  <w:style w:type="character" w:customStyle="1" w:styleId="WW8Num10z1">
    <w:name w:val="WW8Num10z1"/>
    <w:rsid w:val="0098787B"/>
  </w:style>
  <w:style w:type="character" w:customStyle="1" w:styleId="WW8Num10z2">
    <w:name w:val="WW8Num10z2"/>
    <w:rsid w:val="0098787B"/>
  </w:style>
  <w:style w:type="character" w:customStyle="1" w:styleId="WW8Num10z3">
    <w:name w:val="WW8Num10z3"/>
    <w:rsid w:val="0098787B"/>
  </w:style>
  <w:style w:type="character" w:customStyle="1" w:styleId="WW8Num10z4">
    <w:name w:val="WW8Num10z4"/>
    <w:rsid w:val="0098787B"/>
  </w:style>
  <w:style w:type="character" w:customStyle="1" w:styleId="WW8Num10z5">
    <w:name w:val="WW8Num10z5"/>
    <w:rsid w:val="0098787B"/>
  </w:style>
  <w:style w:type="character" w:customStyle="1" w:styleId="WW8Num10z6">
    <w:name w:val="WW8Num10z6"/>
    <w:rsid w:val="0098787B"/>
  </w:style>
  <w:style w:type="character" w:customStyle="1" w:styleId="WW8Num10z7">
    <w:name w:val="WW8Num10z7"/>
    <w:rsid w:val="0098787B"/>
  </w:style>
  <w:style w:type="character" w:customStyle="1" w:styleId="WW8Num10z8">
    <w:name w:val="WW8Num10z8"/>
    <w:rsid w:val="0098787B"/>
  </w:style>
  <w:style w:type="character" w:customStyle="1" w:styleId="30">
    <w:name w:val="Προεπιλεγμένη γραμματοσειρά3"/>
    <w:rsid w:val="0098787B"/>
  </w:style>
  <w:style w:type="character" w:customStyle="1" w:styleId="WW8Num3z1">
    <w:name w:val="WW8Num3z1"/>
    <w:rsid w:val="0098787B"/>
  </w:style>
  <w:style w:type="character" w:customStyle="1" w:styleId="WW8Num3z2">
    <w:name w:val="WW8Num3z2"/>
    <w:rsid w:val="0098787B"/>
  </w:style>
  <w:style w:type="character" w:customStyle="1" w:styleId="WW8Num3z3">
    <w:name w:val="WW8Num3z3"/>
    <w:rsid w:val="0098787B"/>
  </w:style>
  <w:style w:type="character" w:customStyle="1" w:styleId="WW8Num3z4">
    <w:name w:val="WW8Num3z4"/>
    <w:rsid w:val="0098787B"/>
  </w:style>
  <w:style w:type="character" w:customStyle="1" w:styleId="WW8Num3z5">
    <w:name w:val="WW8Num3z5"/>
    <w:rsid w:val="0098787B"/>
  </w:style>
  <w:style w:type="character" w:customStyle="1" w:styleId="WW8Num3z6">
    <w:name w:val="WW8Num3z6"/>
    <w:rsid w:val="0098787B"/>
  </w:style>
  <w:style w:type="character" w:customStyle="1" w:styleId="WW8Num3z7">
    <w:name w:val="WW8Num3z7"/>
    <w:rsid w:val="0098787B"/>
  </w:style>
  <w:style w:type="character" w:customStyle="1" w:styleId="WW8Num3z8">
    <w:name w:val="WW8Num3z8"/>
    <w:rsid w:val="0098787B"/>
  </w:style>
  <w:style w:type="character" w:customStyle="1" w:styleId="WW8Num11z0">
    <w:name w:val="WW8Num11z0"/>
    <w:rsid w:val="0098787B"/>
  </w:style>
  <w:style w:type="character" w:customStyle="1" w:styleId="WW8Num11z1">
    <w:name w:val="WW8Num11z1"/>
    <w:rsid w:val="0098787B"/>
  </w:style>
  <w:style w:type="character" w:customStyle="1" w:styleId="WW8Num11z2">
    <w:name w:val="WW8Num11z2"/>
    <w:rsid w:val="0098787B"/>
  </w:style>
  <w:style w:type="character" w:customStyle="1" w:styleId="WW8Num11z3">
    <w:name w:val="WW8Num11z3"/>
    <w:rsid w:val="0098787B"/>
  </w:style>
  <w:style w:type="character" w:customStyle="1" w:styleId="WW8Num11z4">
    <w:name w:val="WW8Num11z4"/>
    <w:rsid w:val="0098787B"/>
  </w:style>
  <w:style w:type="character" w:customStyle="1" w:styleId="WW8Num11z5">
    <w:name w:val="WW8Num11z5"/>
    <w:rsid w:val="0098787B"/>
  </w:style>
  <w:style w:type="character" w:customStyle="1" w:styleId="WW8Num11z6">
    <w:name w:val="WW8Num11z6"/>
    <w:rsid w:val="0098787B"/>
  </w:style>
  <w:style w:type="character" w:customStyle="1" w:styleId="WW8Num11z7">
    <w:name w:val="WW8Num11z7"/>
    <w:rsid w:val="0098787B"/>
  </w:style>
  <w:style w:type="character" w:customStyle="1" w:styleId="WW8Num11z8">
    <w:name w:val="WW8Num11z8"/>
    <w:rsid w:val="0098787B"/>
  </w:style>
  <w:style w:type="character" w:customStyle="1" w:styleId="WW8Num12z0">
    <w:name w:val="WW8Num12z0"/>
    <w:rsid w:val="0098787B"/>
  </w:style>
  <w:style w:type="character" w:customStyle="1" w:styleId="WW8Num12z1">
    <w:name w:val="WW8Num12z1"/>
    <w:rsid w:val="0098787B"/>
  </w:style>
  <w:style w:type="character" w:customStyle="1" w:styleId="WW8Num12z2">
    <w:name w:val="WW8Num12z2"/>
    <w:rsid w:val="0098787B"/>
  </w:style>
  <w:style w:type="character" w:customStyle="1" w:styleId="WW8Num12z3">
    <w:name w:val="WW8Num12z3"/>
    <w:rsid w:val="0098787B"/>
  </w:style>
  <w:style w:type="character" w:customStyle="1" w:styleId="WW8Num12z4">
    <w:name w:val="WW8Num12z4"/>
    <w:rsid w:val="0098787B"/>
  </w:style>
  <w:style w:type="character" w:customStyle="1" w:styleId="WW8Num12z5">
    <w:name w:val="WW8Num12z5"/>
    <w:rsid w:val="0098787B"/>
  </w:style>
  <w:style w:type="character" w:customStyle="1" w:styleId="WW8Num12z6">
    <w:name w:val="WW8Num12z6"/>
    <w:rsid w:val="0098787B"/>
  </w:style>
  <w:style w:type="character" w:customStyle="1" w:styleId="WW8Num12z7">
    <w:name w:val="WW8Num12z7"/>
    <w:rsid w:val="0098787B"/>
  </w:style>
  <w:style w:type="character" w:customStyle="1" w:styleId="WW8Num12z8">
    <w:name w:val="WW8Num12z8"/>
    <w:rsid w:val="0098787B"/>
  </w:style>
  <w:style w:type="character" w:customStyle="1" w:styleId="20">
    <w:name w:val="Προεπιλεγμένη γραμματοσειρά2"/>
    <w:rsid w:val="0098787B"/>
  </w:style>
  <w:style w:type="character" w:customStyle="1" w:styleId="10">
    <w:name w:val="Προεπιλεγμένη γραμματοσειρά1"/>
    <w:rsid w:val="0098787B"/>
  </w:style>
  <w:style w:type="character" w:customStyle="1" w:styleId="5">
    <w:name w:val="Προεπιλεγμένη γραμματοσειρά5"/>
    <w:rsid w:val="0098787B"/>
  </w:style>
  <w:style w:type="character" w:styleId="-">
    <w:name w:val="Hyperlink"/>
    <w:rsid w:val="0098787B"/>
    <w:rPr>
      <w:color w:val="0000FF"/>
      <w:u w:val="single"/>
    </w:rPr>
  </w:style>
  <w:style w:type="character" w:customStyle="1" w:styleId="Char">
    <w:name w:val="Κεφαλίδα Char"/>
    <w:rsid w:val="0098787B"/>
    <w:rPr>
      <w:rFonts w:ascii="Calibri" w:eastAsia="Times New Roman" w:hAnsi="Calibri" w:cs="Times New Roman"/>
    </w:rPr>
  </w:style>
  <w:style w:type="character" w:customStyle="1" w:styleId="Char1">
    <w:name w:val="Κεφαλίδα Char1"/>
    <w:rsid w:val="0098787B"/>
    <w:rPr>
      <w:rFonts w:ascii="Calibri" w:eastAsia="Calibri" w:hAnsi="Calibri" w:cs="Times New Roman"/>
    </w:rPr>
  </w:style>
  <w:style w:type="character" w:customStyle="1" w:styleId="Char0">
    <w:name w:val="Κείμενο πλαισίου Char"/>
    <w:rsid w:val="0098787B"/>
    <w:rPr>
      <w:rFonts w:ascii="Tahoma" w:eastAsia="Times New Roman" w:hAnsi="Tahoma" w:cs="Tahoma"/>
      <w:sz w:val="16"/>
      <w:szCs w:val="16"/>
    </w:rPr>
  </w:style>
  <w:style w:type="character" w:customStyle="1" w:styleId="1Char">
    <w:name w:val="Επικεφαλίδα 1 Char"/>
    <w:rsid w:val="0098787B"/>
    <w:rPr>
      <w:rFonts w:ascii="Candara" w:eastAsia="Times New Roman" w:hAnsi="Candara" w:cs="Candara"/>
      <w:b/>
      <w:bCs/>
      <w:sz w:val="26"/>
      <w:szCs w:val="22"/>
    </w:rPr>
  </w:style>
  <w:style w:type="character" w:customStyle="1" w:styleId="Char2">
    <w:name w:val="Υποσέλιδο Char"/>
    <w:rsid w:val="0098787B"/>
    <w:rPr>
      <w:rFonts w:eastAsia="Times New Roman"/>
      <w:sz w:val="22"/>
      <w:szCs w:val="22"/>
    </w:rPr>
  </w:style>
  <w:style w:type="character" w:customStyle="1" w:styleId="2Char">
    <w:name w:val="Επικεφαλίδα 2 Char"/>
    <w:rsid w:val="0098787B"/>
    <w:rPr>
      <w:rFonts w:ascii="Candara" w:hAnsi="Candara" w:cs="Candara"/>
      <w:b/>
      <w:bCs/>
      <w:color w:val="000000"/>
      <w:sz w:val="24"/>
      <w:szCs w:val="26"/>
    </w:rPr>
  </w:style>
  <w:style w:type="character" w:customStyle="1" w:styleId="3Char">
    <w:name w:val="Επικεφαλίδα 3 Char"/>
    <w:rsid w:val="0098787B"/>
    <w:rPr>
      <w:rFonts w:ascii="Candara" w:hAnsi="Candara" w:cs="Candara"/>
      <w:b/>
      <w:bCs/>
      <w:i/>
      <w:sz w:val="22"/>
      <w:szCs w:val="22"/>
    </w:rPr>
  </w:style>
  <w:style w:type="character" w:customStyle="1" w:styleId="ListLabel1">
    <w:name w:val="ListLabel 1"/>
    <w:rsid w:val="0098787B"/>
    <w:rPr>
      <w:rFonts w:cs="Courier New"/>
    </w:rPr>
  </w:style>
  <w:style w:type="character" w:customStyle="1" w:styleId="a4">
    <w:name w:val="Χαρακτήρες αρίθμησης"/>
    <w:rsid w:val="0098787B"/>
  </w:style>
  <w:style w:type="character" w:customStyle="1" w:styleId="a5">
    <w:name w:val="Χαρακτήρες υποσημείωσης"/>
    <w:rsid w:val="0098787B"/>
  </w:style>
  <w:style w:type="character" w:styleId="a6">
    <w:name w:val="footnote reference"/>
    <w:rsid w:val="0098787B"/>
    <w:rPr>
      <w:vertAlign w:val="superscript"/>
    </w:rPr>
  </w:style>
  <w:style w:type="character" w:customStyle="1" w:styleId="a7">
    <w:name w:val="Κουκκίδες"/>
    <w:rsid w:val="0098787B"/>
    <w:rPr>
      <w:rFonts w:ascii="OpenSymbol" w:eastAsia="OpenSymbol" w:hAnsi="OpenSymbol" w:cs="OpenSymbol"/>
    </w:rPr>
  </w:style>
  <w:style w:type="character" w:customStyle="1" w:styleId="WW8Num20z0">
    <w:name w:val="WW8Num20z0"/>
    <w:rsid w:val="0098787B"/>
    <w:rPr>
      <w:rFonts w:ascii="Times New Roman" w:hAnsi="Times New Roman" w:cs="Times New Roman"/>
      <w:sz w:val="22"/>
      <w:szCs w:val="24"/>
    </w:rPr>
  </w:style>
  <w:style w:type="character" w:customStyle="1" w:styleId="WW8Num20z1">
    <w:name w:val="WW8Num20z1"/>
    <w:rsid w:val="0098787B"/>
  </w:style>
  <w:style w:type="character" w:customStyle="1" w:styleId="WW8Num20z2">
    <w:name w:val="WW8Num20z2"/>
    <w:rsid w:val="0098787B"/>
  </w:style>
  <w:style w:type="character" w:customStyle="1" w:styleId="WW8Num20z3">
    <w:name w:val="WW8Num20z3"/>
    <w:rsid w:val="0098787B"/>
  </w:style>
  <w:style w:type="character" w:customStyle="1" w:styleId="WW8Num20z4">
    <w:name w:val="WW8Num20z4"/>
    <w:rsid w:val="0098787B"/>
  </w:style>
  <w:style w:type="character" w:customStyle="1" w:styleId="WW8Num20z5">
    <w:name w:val="WW8Num20z5"/>
    <w:rsid w:val="0098787B"/>
  </w:style>
  <w:style w:type="character" w:customStyle="1" w:styleId="WW8Num20z6">
    <w:name w:val="WW8Num20z6"/>
    <w:rsid w:val="0098787B"/>
  </w:style>
  <w:style w:type="character" w:customStyle="1" w:styleId="WW8Num20z7">
    <w:name w:val="WW8Num20z7"/>
    <w:rsid w:val="0098787B"/>
  </w:style>
  <w:style w:type="character" w:customStyle="1" w:styleId="WW8Num20z8">
    <w:name w:val="WW8Num20z8"/>
    <w:rsid w:val="0098787B"/>
  </w:style>
  <w:style w:type="character" w:customStyle="1" w:styleId="WW8Num21z0">
    <w:name w:val="WW8Num21z0"/>
    <w:rsid w:val="0098787B"/>
    <w:rPr>
      <w:rFonts w:ascii="Times New Roman" w:hAnsi="Times New Roman" w:cs="Times New Roman"/>
    </w:rPr>
  </w:style>
  <w:style w:type="character" w:customStyle="1" w:styleId="WW8Num21z1">
    <w:name w:val="WW8Num21z1"/>
    <w:rsid w:val="0098787B"/>
  </w:style>
  <w:style w:type="character" w:customStyle="1" w:styleId="WW8Num21z2">
    <w:name w:val="WW8Num21z2"/>
    <w:rsid w:val="0098787B"/>
  </w:style>
  <w:style w:type="character" w:customStyle="1" w:styleId="WW8Num21z3">
    <w:name w:val="WW8Num21z3"/>
    <w:rsid w:val="0098787B"/>
  </w:style>
  <w:style w:type="character" w:customStyle="1" w:styleId="WW8Num21z4">
    <w:name w:val="WW8Num21z4"/>
    <w:rsid w:val="0098787B"/>
  </w:style>
  <w:style w:type="character" w:customStyle="1" w:styleId="WW8Num21z5">
    <w:name w:val="WW8Num21z5"/>
    <w:rsid w:val="0098787B"/>
  </w:style>
  <w:style w:type="character" w:customStyle="1" w:styleId="WW8Num21z6">
    <w:name w:val="WW8Num21z6"/>
    <w:rsid w:val="0098787B"/>
  </w:style>
  <w:style w:type="character" w:customStyle="1" w:styleId="WW8Num21z7">
    <w:name w:val="WW8Num21z7"/>
    <w:rsid w:val="0098787B"/>
  </w:style>
  <w:style w:type="character" w:customStyle="1" w:styleId="WW8Num21z8">
    <w:name w:val="WW8Num21z8"/>
    <w:rsid w:val="0098787B"/>
  </w:style>
  <w:style w:type="character" w:customStyle="1" w:styleId="WW8Num23z0">
    <w:name w:val="WW8Num23z0"/>
    <w:rsid w:val="0098787B"/>
  </w:style>
  <w:style w:type="character" w:customStyle="1" w:styleId="WW8Num23z1">
    <w:name w:val="WW8Num23z1"/>
    <w:rsid w:val="0098787B"/>
  </w:style>
  <w:style w:type="character" w:customStyle="1" w:styleId="WW8Num23z2">
    <w:name w:val="WW8Num23z2"/>
    <w:rsid w:val="0098787B"/>
  </w:style>
  <w:style w:type="character" w:customStyle="1" w:styleId="WW8Num23z3">
    <w:name w:val="WW8Num23z3"/>
    <w:rsid w:val="0098787B"/>
  </w:style>
  <w:style w:type="character" w:customStyle="1" w:styleId="WW8Num23z4">
    <w:name w:val="WW8Num23z4"/>
    <w:rsid w:val="0098787B"/>
  </w:style>
  <w:style w:type="character" w:customStyle="1" w:styleId="WW8Num23z5">
    <w:name w:val="WW8Num23z5"/>
    <w:rsid w:val="0098787B"/>
  </w:style>
  <w:style w:type="character" w:customStyle="1" w:styleId="WW8Num23z6">
    <w:name w:val="WW8Num23z6"/>
    <w:rsid w:val="0098787B"/>
  </w:style>
  <w:style w:type="character" w:customStyle="1" w:styleId="WW8Num23z7">
    <w:name w:val="WW8Num23z7"/>
    <w:rsid w:val="0098787B"/>
  </w:style>
  <w:style w:type="character" w:customStyle="1" w:styleId="WW8Num23z8">
    <w:name w:val="WW8Num23z8"/>
    <w:rsid w:val="0098787B"/>
  </w:style>
  <w:style w:type="character" w:customStyle="1" w:styleId="a8">
    <w:name w:val="Σύμβολο υποσημείωσης"/>
    <w:rsid w:val="0098787B"/>
    <w:rPr>
      <w:vertAlign w:val="superscript"/>
    </w:rPr>
  </w:style>
  <w:style w:type="character" w:customStyle="1" w:styleId="DeltaViewInsertion">
    <w:name w:val="DeltaView Insertion"/>
    <w:rsid w:val="0098787B"/>
    <w:rPr>
      <w:b/>
      <w:i/>
      <w:spacing w:val="0"/>
      <w:lang w:val="el-GR"/>
    </w:rPr>
  </w:style>
  <w:style w:type="character" w:customStyle="1" w:styleId="NormalBoldChar">
    <w:name w:val="NormalBold Char"/>
    <w:rsid w:val="0098787B"/>
    <w:rPr>
      <w:rFonts w:ascii="Times New Roman" w:eastAsia="Times New Roman" w:hAnsi="Times New Roman" w:cs="Times New Roman"/>
      <w:b/>
      <w:sz w:val="24"/>
      <w:lang w:val="el-GR"/>
    </w:rPr>
  </w:style>
  <w:style w:type="character" w:customStyle="1" w:styleId="a9">
    <w:name w:val="Χαρακτήρες σημείωσης τέλους"/>
    <w:rsid w:val="0098787B"/>
    <w:rPr>
      <w:vertAlign w:val="superscript"/>
    </w:rPr>
  </w:style>
  <w:style w:type="character" w:customStyle="1" w:styleId="WW-">
    <w:name w:val="WW-Χαρακτήρες σημείωσης τέλους"/>
    <w:rsid w:val="0098787B"/>
  </w:style>
  <w:style w:type="character" w:styleId="aa">
    <w:name w:val="endnote reference"/>
    <w:rsid w:val="0098787B"/>
    <w:rPr>
      <w:vertAlign w:val="superscript"/>
    </w:rPr>
  </w:style>
  <w:style w:type="paragraph" w:customStyle="1" w:styleId="ab">
    <w:name w:val="Επικεφαλίδα"/>
    <w:basedOn w:val="a"/>
    <w:next w:val="a0"/>
    <w:rsid w:val="0098787B"/>
    <w:pPr>
      <w:keepNext/>
      <w:spacing w:before="240" w:after="120"/>
    </w:pPr>
    <w:rPr>
      <w:rFonts w:ascii="Arial" w:eastAsia="Microsoft YaHei" w:hAnsi="Arial" w:cs="Mangal"/>
      <w:sz w:val="28"/>
      <w:szCs w:val="28"/>
    </w:rPr>
  </w:style>
  <w:style w:type="paragraph" w:styleId="a0">
    <w:name w:val="Body Text"/>
    <w:basedOn w:val="a"/>
    <w:rsid w:val="0098787B"/>
    <w:pPr>
      <w:spacing w:after="120"/>
    </w:pPr>
  </w:style>
  <w:style w:type="paragraph" w:styleId="ac">
    <w:name w:val="List"/>
    <w:basedOn w:val="a0"/>
    <w:rsid w:val="0098787B"/>
    <w:rPr>
      <w:rFonts w:cs="Mangal"/>
    </w:rPr>
  </w:style>
  <w:style w:type="paragraph" w:styleId="ad">
    <w:name w:val="caption"/>
    <w:basedOn w:val="a"/>
    <w:qFormat/>
    <w:rsid w:val="0098787B"/>
    <w:pPr>
      <w:suppressLineNumbers/>
      <w:spacing w:before="120" w:after="120"/>
    </w:pPr>
    <w:rPr>
      <w:rFonts w:cs="Mangal"/>
      <w:i/>
      <w:iCs/>
      <w:sz w:val="24"/>
      <w:szCs w:val="24"/>
    </w:rPr>
  </w:style>
  <w:style w:type="paragraph" w:customStyle="1" w:styleId="ae">
    <w:name w:val="Ευρετήριο"/>
    <w:basedOn w:val="a"/>
    <w:rsid w:val="0098787B"/>
    <w:pPr>
      <w:suppressLineNumbers/>
    </w:pPr>
    <w:rPr>
      <w:rFonts w:cs="Mangal"/>
    </w:rPr>
  </w:style>
  <w:style w:type="paragraph" w:customStyle="1" w:styleId="40">
    <w:name w:val="Λεζάντα4"/>
    <w:basedOn w:val="a"/>
    <w:rsid w:val="0098787B"/>
    <w:pPr>
      <w:suppressLineNumbers/>
      <w:spacing w:before="120" w:after="120"/>
    </w:pPr>
    <w:rPr>
      <w:rFonts w:cs="Mangal"/>
      <w:i/>
      <w:iCs/>
      <w:sz w:val="24"/>
      <w:szCs w:val="24"/>
    </w:rPr>
  </w:style>
  <w:style w:type="paragraph" w:customStyle="1" w:styleId="31">
    <w:name w:val="Λεζάντα3"/>
    <w:basedOn w:val="a"/>
    <w:rsid w:val="0098787B"/>
    <w:pPr>
      <w:suppressLineNumbers/>
      <w:spacing w:before="120" w:after="120"/>
    </w:pPr>
    <w:rPr>
      <w:rFonts w:cs="Mangal"/>
      <w:i/>
      <w:iCs/>
      <w:sz w:val="24"/>
      <w:szCs w:val="24"/>
    </w:rPr>
  </w:style>
  <w:style w:type="paragraph" w:customStyle="1" w:styleId="21">
    <w:name w:val="Λεζάντα2"/>
    <w:basedOn w:val="a"/>
    <w:rsid w:val="0098787B"/>
    <w:pPr>
      <w:suppressLineNumbers/>
      <w:spacing w:before="120" w:after="120"/>
    </w:pPr>
    <w:rPr>
      <w:rFonts w:cs="Mangal"/>
      <w:i/>
      <w:iCs/>
      <w:sz w:val="24"/>
      <w:szCs w:val="24"/>
    </w:rPr>
  </w:style>
  <w:style w:type="paragraph" w:customStyle="1" w:styleId="11">
    <w:name w:val="Λεζάντα1"/>
    <w:basedOn w:val="a"/>
    <w:rsid w:val="0098787B"/>
    <w:pPr>
      <w:suppressLineNumbers/>
      <w:spacing w:before="120" w:after="120"/>
    </w:pPr>
    <w:rPr>
      <w:rFonts w:cs="Mangal"/>
      <w:i/>
      <w:iCs/>
      <w:sz w:val="24"/>
      <w:szCs w:val="24"/>
    </w:rPr>
  </w:style>
  <w:style w:type="paragraph" w:styleId="af">
    <w:name w:val="header"/>
    <w:basedOn w:val="a"/>
    <w:rsid w:val="0098787B"/>
    <w:pPr>
      <w:suppressLineNumbers/>
      <w:tabs>
        <w:tab w:val="center" w:pos="4153"/>
        <w:tab w:val="right" w:pos="8306"/>
      </w:tabs>
      <w:spacing w:after="0" w:line="100" w:lineRule="atLeast"/>
      <w:ind w:firstLine="284"/>
    </w:pPr>
    <w:rPr>
      <w:rFonts w:eastAsia="Calibri"/>
      <w:sz w:val="20"/>
      <w:szCs w:val="20"/>
    </w:rPr>
  </w:style>
  <w:style w:type="paragraph" w:customStyle="1" w:styleId="12">
    <w:name w:val="Τμήμα κειμένου1"/>
    <w:basedOn w:val="a"/>
    <w:rsid w:val="0098787B"/>
    <w:pPr>
      <w:spacing w:after="0" w:line="100" w:lineRule="atLeast"/>
      <w:ind w:left="-568" w:right="-355" w:firstLine="284"/>
    </w:pPr>
    <w:rPr>
      <w:rFonts w:ascii="Arial" w:hAnsi="Arial" w:cs="Arial"/>
      <w:b/>
      <w:sz w:val="24"/>
      <w:szCs w:val="20"/>
    </w:rPr>
  </w:style>
  <w:style w:type="paragraph" w:customStyle="1" w:styleId="13">
    <w:name w:val="Χωρίς διάστιχο1"/>
    <w:rsid w:val="0098787B"/>
    <w:pPr>
      <w:suppressAutoHyphens/>
    </w:pPr>
    <w:rPr>
      <w:rFonts w:ascii="Calibri" w:eastAsia="Arial" w:hAnsi="Calibri" w:cs="Calibri"/>
      <w:kern w:val="1"/>
      <w:sz w:val="22"/>
      <w:szCs w:val="22"/>
      <w:lang w:eastAsia="zh-CN"/>
    </w:rPr>
  </w:style>
  <w:style w:type="paragraph" w:customStyle="1" w:styleId="GRHelvA">
    <w:name w:val="GR Helv Aπλό"/>
    <w:basedOn w:val="a"/>
    <w:rsid w:val="0098787B"/>
    <w:pPr>
      <w:spacing w:after="0" w:line="100" w:lineRule="atLeast"/>
      <w:ind w:firstLine="284"/>
    </w:pPr>
    <w:rPr>
      <w:rFonts w:ascii="√Ò·ÏÏ·ÙÔÛÂÈÒ‹200" w:hAnsi="√Ò·ÏÏ·ÙÔÛÂÈÒ‹200" w:cs="√Ò·ÏÏ·ÙÔÛÂÈÒ‹200"/>
      <w:sz w:val="24"/>
      <w:szCs w:val="20"/>
    </w:rPr>
  </w:style>
  <w:style w:type="paragraph" w:customStyle="1" w:styleId="14">
    <w:name w:val="Κείμενο πλαισίου1"/>
    <w:basedOn w:val="a"/>
    <w:rsid w:val="0098787B"/>
    <w:pPr>
      <w:spacing w:after="0" w:line="100" w:lineRule="atLeast"/>
    </w:pPr>
    <w:rPr>
      <w:rFonts w:ascii="Tahoma" w:hAnsi="Tahoma" w:cs="Tahoma"/>
      <w:sz w:val="16"/>
      <w:szCs w:val="16"/>
    </w:rPr>
  </w:style>
  <w:style w:type="paragraph" w:customStyle="1" w:styleId="15">
    <w:name w:val="Παράγραφος λίστας1"/>
    <w:basedOn w:val="a"/>
    <w:rsid w:val="0098787B"/>
    <w:pPr>
      <w:spacing w:after="0"/>
      <w:ind w:left="720" w:firstLine="0"/>
      <w:jc w:val="left"/>
    </w:pPr>
    <w:rPr>
      <w:rFonts w:eastAsia="Calibri"/>
    </w:rPr>
  </w:style>
  <w:style w:type="paragraph" w:styleId="af0">
    <w:name w:val="footer"/>
    <w:basedOn w:val="a"/>
    <w:rsid w:val="0098787B"/>
    <w:pPr>
      <w:suppressLineNumbers/>
      <w:tabs>
        <w:tab w:val="center" w:pos="4153"/>
        <w:tab w:val="right" w:pos="8306"/>
      </w:tabs>
      <w:spacing w:after="0" w:line="100" w:lineRule="atLeast"/>
    </w:pPr>
    <w:rPr>
      <w:sz w:val="16"/>
    </w:rPr>
  </w:style>
  <w:style w:type="paragraph" w:customStyle="1" w:styleId="Web1">
    <w:name w:val="Κανονικό (Web)1"/>
    <w:basedOn w:val="a"/>
    <w:rsid w:val="0098787B"/>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rsid w:val="0098787B"/>
    <w:pPr>
      <w:suppressLineNumbers/>
    </w:pPr>
  </w:style>
  <w:style w:type="paragraph" w:customStyle="1" w:styleId="af2">
    <w:name w:val="Επικεφαλίδα πίνακα"/>
    <w:basedOn w:val="af1"/>
    <w:rsid w:val="0098787B"/>
    <w:pPr>
      <w:jc w:val="center"/>
    </w:pPr>
    <w:rPr>
      <w:b/>
      <w:bCs/>
    </w:rPr>
  </w:style>
  <w:style w:type="paragraph" w:styleId="af3">
    <w:name w:val="footnote text"/>
    <w:basedOn w:val="a"/>
    <w:rsid w:val="0098787B"/>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6">
    <w:name w:val="Βασικό1"/>
    <w:rsid w:val="0098787B"/>
    <w:pPr>
      <w:widowControl w:val="0"/>
      <w:suppressAutoHyphens/>
    </w:pPr>
    <w:rPr>
      <w:rFonts w:eastAsia="SimSun" w:cs="Mangal"/>
      <w:sz w:val="24"/>
      <w:szCs w:val="24"/>
      <w:lang w:eastAsia="zh-CN" w:bidi="hi-IN"/>
    </w:rPr>
  </w:style>
  <w:style w:type="paragraph" w:customStyle="1" w:styleId="af4">
    <w:name w:val="Παραθέσεις"/>
    <w:basedOn w:val="a"/>
    <w:rsid w:val="0098787B"/>
  </w:style>
  <w:style w:type="paragraph" w:styleId="af5">
    <w:name w:val="Title"/>
    <w:basedOn w:val="ab"/>
    <w:next w:val="a0"/>
    <w:qFormat/>
    <w:rsid w:val="0098787B"/>
  </w:style>
  <w:style w:type="paragraph" w:styleId="af6">
    <w:name w:val="Subtitle"/>
    <w:basedOn w:val="ab"/>
    <w:next w:val="a0"/>
    <w:qFormat/>
    <w:rsid w:val="0098787B"/>
  </w:style>
  <w:style w:type="paragraph" w:customStyle="1" w:styleId="af7">
    <w:name w:val="Προμορφοποιημένο κείμενο"/>
    <w:basedOn w:val="a"/>
    <w:rsid w:val="0098787B"/>
  </w:style>
  <w:style w:type="paragraph" w:customStyle="1" w:styleId="af8">
    <w:name w:val="Οριζόντια γραμμή"/>
    <w:basedOn w:val="a"/>
    <w:next w:val="a0"/>
    <w:rsid w:val="0098787B"/>
  </w:style>
  <w:style w:type="paragraph" w:customStyle="1" w:styleId="Pagedecouverture">
    <w:name w:val="Page de couverture"/>
    <w:basedOn w:val="a"/>
    <w:next w:val="a"/>
    <w:rsid w:val="0098787B"/>
    <w:pPr>
      <w:spacing w:after="0"/>
    </w:pPr>
  </w:style>
  <w:style w:type="paragraph" w:customStyle="1" w:styleId="PartTitle">
    <w:name w:val="PartTitle"/>
    <w:basedOn w:val="a"/>
    <w:next w:val="ChapterTitle"/>
    <w:rsid w:val="0098787B"/>
    <w:pPr>
      <w:keepNext/>
      <w:pageBreakBefore/>
      <w:spacing w:before="120" w:after="360"/>
      <w:jc w:val="center"/>
    </w:pPr>
    <w:rPr>
      <w:b/>
      <w:sz w:val="36"/>
    </w:rPr>
  </w:style>
  <w:style w:type="paragraph" w:customStyle="1" w:styleId="ChapterTitle">
    <w:name w:val="ChapterTitle"/>
    <w:basedOn w:val="a"/>
    <w:next w:val="a"/>
    <w:rsid w:val="0098787B"/>
    <w:pPr>
      <w:keepNext/>
      <w:spacing w:before="120" w:after="360"/>
      <w:ind w:firstLine="0"/>
      <w:jc w:val="center"/>
    </w:pPr>
    <w:rPr>
      <w:b/>
    </w:rPr>
  </w:style>
  <w:style w:type="paragraph" w:customStyle="1" w:styleId="Titrearticle">
    <w:name w:val="Titre article"/>
    <w:basedOn w:val="a"/>
    <w:next w:val="a"/>
    <w:rsid w:val="0098787B"/>
    <w:pPr>
      <w:keepNext/>
      <w:spacing w:before="360" w:after="120"/>
      <w:jc w:val="center"/>
    </w:pPr>
    <w:rPr>
      <w:i/>
    </w:rPr>
  </w:style>
  <w:style w:type="paragraph" w:customStyle="1" w:styleId="Point0">
    <w:name w:val="Point 0"/>
    <w:basedOn w:val="a"/>
    <w:rsid w:val="0098787B"/>
    <w:pPr>
      <w:ind w:left="850" w:hanging="850"/>
    </w:pPr>
  </w:style>
  <w:style w:type="paragraph" w:customStyle="1" w:styleId="Tiret0">
    <w:name w:val="Tiret 0"/>
    <w:basedOn w:val="Point0"/>
    <w:rsid w:val="0098787B"/>
    <w:pPr>
      <w:tabs>
        <w:tab w:val="num" w:pos="850"/>
      </w:tabs>
    </w:pPr>
  </w:style>
  <w:style w:type="paragraph" w:customStyle="1" w:styleId="Point1">
    <w:name w:val="Point 1"/>
    <w:basedOn w:val="a"/>
    <w:rsid w:val="0098787B"/>
    <w:pPr>
      <w:ind w:left="1417" w:hanging="567"/>
    </w:pPr>
  </w:style>
  <w:style w:type="paragraph" w:customStyle="1" w:styleId="Tiret1">
    <w:name w:val="Tiret 1"/>
    <w:basedOn w:val="Point1"/>
    <w:rsid w:val="0098787B"/>
    <w:pPr>
      <w:tabs>
        <w:tab w:val="num" w:pos="1417"/>
      </w:tabs>
    </w:pPr>
  </w:style>
  <w:style w:type="paragraph" w:customStyle="1" w:styleId="SectionTitle">
    <w:name w:val="SectionTitle"/>
    <w:basedOn w:val="a"/>
    <w:next w:val="1"/>
    <w:rsid w:val="0098787B"/>
    <w:pPr>
      <w:keepNext/>
      <w:spacing w:before="120" w:after="360"/>
      <w:jc w:val="center"/>
    </w:pPr>
    <w:rPr>
      <w:b/>
      <w:smallCaps/>
      <w:sz w:val="28"/>
    </w:rPr>
  </w:style>
  <w:style w:type="paragraph" w:customStyle="1" w:styleId="Text1">
    <w:name w:val="Text 1"/>
    <w:basedOn w:val="a"/>
    <w:rsid w:val="0098787B"/>
    <w:pPr>
      <w:ind w:left="850" w:firstLine="0"/>
    </w:pPr>
  </w:style>
  <w:style w:type="paragraph" w:customStyle="1" w:styleId="NumPar1">
    <w:name w:val="NumPar 1"/>
    <w:basedOn w:val="a"/>
    <w:next w:val="Text1"/>
    <w:rsid w:val="0098787B"/>
    <w:pPr>
      <w:tabs>
        <w:tab w:val="num" w:pos="850"/>
      </w:tabs>
      <w:ind w:left="850" w:hanging="850"/>
    </w:pPr>
  </w:style>
  <w:style w:type="paragraph" w:customStyle="1" w:styleId="NormalLeft">
    <w:name w:val="Normal Left"/>
    <w:basedOn w:val="a"/>
    <w:rsid w:val="0098787B"/>
    <w:pPr>
      <w:jc w:val="left"/>
    </w:pPr>
  </w:style>
  <w:style w:type="paragraph" w:styleId="af9">
    <w:name w:val="endnote text"/>
    <w:basedOn w:val="a"/>
    <w:link w:val="Char3"/>
    <w:uiPriority w:val="99"/>
    <w:unhideWhenUsed/>
    <w:rsid w:val="00E00AB5"/>
    <w:rPr>
      <w:rFonts w:cs="Times New Roman"/>
      <w:sz w:val="20"/>
      <w:szCs w:val="20"/>
    </w:rPr>
  </w:style>
  <w:style w:type="character" w:customStyle="1" w:styleId="Char3">
    <w:name w:val="Κείμενο σημείωσης τέλους Char"/>
    <w:link w:val="af9"/>
    <w:uiPriority w:val="99"/>
    <w:rsid w:val="00E00AB5"/>
    <w:rPr>
      <w:rFonts w:ascii="Calibri" w:hAnsi="Calibri" w:cs="Calibri"/>
      <w:kern w:val="1"/>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mospaggaiou.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D1353-347F-4B55-A999-CD627FBCB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4914</Words>
  <Characters>26539</Characters>
  <Application>Microsoft Office Word</Application>
  <DocSecurity>0</DocSecurity>
  <Lines>221</Lines>
  <Paragraphs>62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31391</CharactersWithSpaces>
  <SharedDoc>false</SharedDoc>
  <HLinks>
    <vt:vector size="6" baseType="variant">
      <vt:variant>
        <vt:i4>196627</vt:i4>
      </vt:variant>
      <vt:variant>
        <vt:i4>0</vt:i4>
      </vt:variant>
      <vt:variant>
        <vt:i4>0</vt:i4>
      </vt:variant>
      <vt:variant>
        <vt:i4>5</vt:i4>
      </vt:variant>
      <vt:variant>
        <vt:lpwstr>http://www.dimospaggaiou.gr/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Ευανθία  Σαβίδη</dc:creator>
  <cp:lastModifiedBy>User5</cp:lastModifiedBy>
  <cp:revision>3</cp:revision>
  <cp:lastPrinted>2016-10-26T08:40:00Z</cp:lastPrinted>
  <dcterms:created xsi:type="dcterms:W3CDTF">2019-05-22T11:26:00Z</dcterms:created>
  <dcterms:modified xsi:type="dcterms:W3CDTF">2019-06-27T10:17:00Z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