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62DFA" w:rsidRDefault="00F62DFA">
      <w:pPr>
        <w:ind w:firstLine="0"/>
        <w:jc w:val="center"/>
        <w:rPr>
          <w:b/>
          <w:bCs/>
          <w:sz w:val="24"/>
          <w:szCs w:val="24"/>
        </w:rPr>
      </w:pPr>
      <w:r>
        <w:rPr>
          <w:b/>
          <w:bCs/>
        </w:rPr>
        <w:t>ΤΥΠΟΠΟΙΗΜΕΝΟ ΕΝΤΥΠΟ ΥΠΕΥΘΥΝΗΣ ΔΗΛΩΣΗΣ</w:t>
      </w:r>
      <w:r w:rsidR="00E00AB5" w:rsidRPr="00E00AB5">
        <w:rPr>
          <w:b/>
          <w:bCs/>
        </w:rPr>
        <w:t xml:space="preserve"> </w:t>
      </w:r>
      <w:r w:rsidRPr="00E00AB5">
        <w:rPr>
          <w:b/>
          <w:bCs/>
          <w:sz w:val="24"/>
          <w:szCs w:val="24"/>
        </w:rPr>
        <w:t>(</w:t>
      </w:r>
      <w:r>
        <w:rPr>
          <w:b/>
          <w:bCs/>
          <w:sz w:val="24"/>
          <w:szCs w:val="24"/>
        </w:rPr>
        <w:t>TEΥΔ)</w:t>
      </w:r>
    </w:p>
    <w:p w:rsidR="00F62DFA" w:rsidRDefault="00F62DFA">
      <w:pPr>
        <w:jc w:val="center"/>
        <w:rPr>
          <w:rFonts w:eastAsia="Calibri"/>
          <w:b/>
          <w:bCs/>
          <w:color w:val="669900"/>
          <w:sz w:val="24"/>
          <w:szCs w:val="24"/>
          <w:u w:val="single"/>
        </w:rPr>
      </w:pPr>
      <w:r>
        <w:rPr>
          <w:b/>
          <w:bCs/>
          <w:sz w:val="24"/>
          <w:szCs w:val="24"/>
        </w:rPr>
        <w:t>[άρθρου 79 παρ. 4 ν. 4412/2016 (Α 147)]</w:t>
      </w:r>
    </w:p>
    <w:p w:rsidR="00F62DFA" w:rsidRDefault="00F62DFA">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E00AB5" w:rsidRDefault="00F62DFA">
      <w:pPr>
        <w:ind w:firstLine="0"/>
        <w:jc w:val="center"/>
        <w:rPr>
          <w:b/>
          <w:bCs/>
        </w:rPr>
      </w:pPr>
      <w:r>
        <w:rPr>
          <w:b/>
          <w:bCs/>
          <w:u w:val="single"/>
        </w:rPr>
        <w:t>Μέρος Ι: Πληροφορίες σχετικά με την αναθέτουσα αρχή/αναθέτοντα φορέα</w:t>
      </w:r>
      <w:r w:rsidR="00E00AB5">
        <w:rPr>
          <w:rStyle w:val="aa"/>
          <w:b/>
          <w:bCs/>
          <w:u w:val="single"/>
        </w:rPr>
        <w:endnoteReference w:id="2"/>
      </w:r>
      <w:r w:rsidR="00E00AB5">
        <w:rPr>
          <w:b/>
          <w:bCs/>
          <w:u w:val="single"/>
        </w:rPr>
        <w:t xml:space="preserve">  και τη διαδικασία ανάθεσης</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bCs/>
        </w:rPr>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E00AB5" w:rsidTr="003A5BD6">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Α: Ονομασία, διεύθυνση και στοιχεία επικοινωνίας της αναθέτουσας αρχής (αα)/ αναθέτοντα φορέα (αφ)</w:t>
            </w:r>
          </w:p>
          <w:p w:rsidR="00E00AB5" w:rsidRDefault="00E00AB5" w:rsidP="00576263">
            <w:pPr>
              <w:spacing w:after="0"/>
              <w:ind w:firstLine="0"/>
            </w:pPr>
            <w:r>
              <w:t>- Ονομασία: [</w:t>
            </w:r>
            <w:r w:rsidR="00C33290" w:rsidRPr="00C33290">
              <w:rPr>
                <w:b/>
              </w:rPr>
              <w:t>ΔΗΜΟΣ ΠΑΓΓΑΙΟΥ</w:t>
            </w:r>
            <w:r>
              <w:t>]</w:t>
            </w:r>
          </w:p>
          <w:p w:rsidR="00E00AB5" w:rsidRDefault="00E00AB5" w:rsidP="00576263">
            <w:pPr>
              <w:spacing w:after="0"/>
              <w:ind w:firstLine="0"/>
            </w:pPr>
            <w:r>
              <w:t>- Κωδικός  Αναθέτουσας Αρχής / Αναθέτοντα Φορέα ΚΗΜΔΗΣ : [</w:t>
            </w:r>
            <w:r w:rsidR="00C33290" w:rsidRPr="00C33290">
              <w:rPr>
                <w:b/>
              </w:rPr>
              <w:t>6229</w:t>
            </w:r>
            <w:r>
              <w:t>]</w:t>
            </w:r>
          </w:p>
          <w:p w:rsidR="00E00AB5" w:rsidRDefault="00E00AB5" w:rsidP="00576263">
            <w:pPr>
              <w:spacing w:after="0"/>
              <w:ind w:firstLine="0"/>
            </w:pPr>
            <w:r>
              <w:t>- Ταχυδρομική διεύθυνση / Πόλη / Ταχ. Κωδικός: [</w:t>
            </w:r>
            <w:r w:rsidR="00C33290" w:rsidRPr="00C33290">
              <w:rPr>
                <w:b/>
              </w:rPr>
              <w:t>Φρ. Παπαχρηστίδη 137</w:t>
            </w:r>
            <w:r w:rsidR="00C33290" w:rsidRPr="00C33290">
              <w:rPr>
                <w:b/>
                <w:vertAlign w:val="superscript"/>
              </w:rPr>
              <w:t>Α</w:t>
            </w:r>
            <w:r w:rsidR="00C33290" w:rsidRPr="00C33290">
              <w:rPr>
                <w:b/>
              </w:rPr>
              <w:t>, Ελευθερούπολη, 64100</w:t>
            </w:r>
            <w:r>
              <w:t>]</w:t>
            </w:r>
          </w:p>
          <w:p w:rsidR="00E00AB5" w:rsidRDefault="006C0732" w:rsidP="00576263">
            <w:pPr>
              <w:spacing w:after="0"/>
              <w:ind w:firstLine="0"/>
            </w:pPr>
            <w:r>
              <w:t>- Αρμόδιος για πληροφορίες: [</w:t>
            </w:r>
            <w:r w:rsidR="00BC2E30">
              <w:rPr>
                <w:b/>
              </w:rPr>
              <w:t>Γαβριηλίδης Σάββας</w:t>
            </w:r>
            <w:r w:rsidR="00C74949">
              <w:t>]</w:t>
            </w:r>
            <w:r w:rsidR="00C74949">
              <w:rPr>
                <w:b/>
              </w:rPr>
              <w:t xml:space="preserve"> </w:t>
            </w:r>
          </w:p>
          <w:p w:rsidR="00E00AB5" w:rsidRDefault="00E00AB5" w:rsidP="00576263">
            <w:pPr>
              <w:spacing w:after="0"/>
              <w:ind w:firstLine="0"/>
            </w:pPr>
            <w:r>
              <w:t>- Τηλέφωνο: [</w:t>
            </w:r>
            <w:r w:rsidR="00C33290">
              <w:rPr>
                <w:b/>
              </w:rPr>
              <w:t>25923500</w:t>
            </w:r>
            <w:r w:rsidR="006C0732">
              <w:rPr>
                <w:b/>
              </w:rPr>
              <w:t>5</w:t>
            </w:r>
            <w:r w:rsidR="00BC2E30">
              <w:rPr>
                <w:b/>
              </w:rPr>
              <w:t>3</w:t>
            </w:r>
            <w:r>
              <w:t>]</w:t>
            </w:r>
          </w:p>
          <w:p w:rsidR="00E00AB5" w:rsidRDefault="00E00AB5" w:rsidP="00576263">
            <w:pPr>
              <w:spacing w:after="0"/>
              <w:ind w:firstLine="0"/>
            </w:pPr>
            <w:r>
              <w:t>- Ηλ. ταχυδρομείο: [</w:t>
            </w:r>
            <w:r w:rsidR="00BC2E30" w:rsidRPr="00BC2E30">
              <w:rPr>
                <w:b/>
                <w:lang w:val="en-US"/>
              </w:rPr>
              <w:t>gavriilidis</w:t>
            </w:r>
            <w:r w:rsidR="00C33290" w:rsidRPr="00C33290">
              <w:rPr>
                <w:b/>
              </w:rPr>
              <w:t>@</w:t>
            </w:r>
            <w:r w:rsidR="00C33290" w:rsidRPr="00C33290">
              <w:rPr>
                <w:b/>
                <w:lang w:val="en-US"/>
              </w:rPr>
              <w:t>dimospaggaiou</w:t>
            </w:r>
            <w:r w:rsidR="00C33290" w:rsidRPr="00C33290">
              <w:rPr>
                <w:b/>
              </w:rPr>
              <w:t>.</w:t>
            </w:r>
            <w:r w:rsidR="00C33290" w:rsidRPr="00C33290">
              <w:rPr>
                <w:b/>
                <w:lang w:val="en-US"/>
              </w:rPr>
              <w:t>gr</w:t>
            </w:r>
            <w:r>
              <w:t>]</w:t>
            </w:r>
          </w:p>
          <w:p w:rsidR="00E00AB5" w:rsidRDefault="00E00AB5" w:rsidP="00576263">
            <w:pPr>
              <w:spacing w:after="0"/>
              <w:ind w:firstLine="0"/>
            </w:pPr>
            <w:r>
              <w:t>- Διεύθυνση στο Διαδίκτυο (διεύθυνση δικτυακού τόπου) (</w:t>
            </w:r>
            <w:r>
              <w:rPr>
                <w:i/>
              </w:rPr>
              <w:t>εάν υπάρχει</w:t>
            </w:r>
            <w:r>
              <w:t>): [</w:t>
            </w:r>
            <w:hyperlink r:id="rId8" w:history="1">
              <w:r w:rsidR="00C33290" w:rsidRPr="00C33290">
                <w:rPr>
                  <w:rStyle w:val="-"/>
                  <w:rFonts w:eastAsia="Calibri"/>
                  <w:b/>
                  <w:color w:val="auto"/>
                  <w:lang w:val="en-US"/>
                </w:rPr>
                <w:t>www</w:t>
              </w:r>
              <w:r w:rsidR="00C33290" w:rsidRPr="00C33290">
                <w:rPr>
                  <w:rStyle w:val="-"/>
                  <w:rFonts w:eastAsia="Calibri"/>
                  <w:b/>
                  <w:color w:val="auto"/>
                </w:rPr>
                <w:t>.</w:t>
              </w:r>
              <w:r w:rsidR="00C33290" w:rsidRPr="00C33290">
                <w:rPr>
                  <w:rStyle w:val="-"/>
                  <w:rFonts w:eastAsia="Calibri"/>
                  <w:b/>
                  <w:color w:val="auto"/>
                  <w:lang w:val="en-US"/>
                </w:rPr>
                <w:t>dimospaggaiou</w:t>
              </w:r>
              <w:r w:rsidR="00C33290" w:rsidRPr="00C33290">
                <w:rPr>
                  <w:rStyle w:val="-"/>
                  <w:rFonts w:eastAsia="Calibri"/>
                  <w:b/>
                  <w:color w:val="auto"/>
                </w:rPr>
                <w:t>.</w:t>
              </w:r>
              <w:r w:rsidR="00C33290" w:rsidRPr="00C33290">
                <w:rPr>
                  <w:rStyle w:val="-"/>
                  <w:rFonts w:eastAsia="Calibri"/>
                  <w:b/>
                  <w:color w:val="auto"/>
                  <w:lang w:val="en-US"/>
                </w:rPr>
                <w:t>gr</w:t>
              </w:r>
            </w:hyperlink>
            <w:r>
              <w:t>]</w:t>
            </w:r>
          </w:p>
        </w:tc>
      </w:tr>
      <w:tr w:rsidR="00E00AB5" w:rsidTr="003A5BD6">
        <w:trPr>
          <w:jc w:val="center"/>
        </w:trPr>
        <w:tc>
          <w:tcPr>
            <w:tcW w:w="8954" w:type="dxa"/>
            <w:tcBorders>
              <w:left w:val="single" w:sz="1" w:space="0" w:color="000000"/>
              <w:bottom w:val="single" w:sz="1" w:space="0" w:color="000000"/>
              <w:right w:val="single" w:sz="1" w:space="0" w:color="000000"/>
            </w:tcBorders>
            <w:shd w:val="clear" w:color="auto" w:fill="B2B2B2"/>
          </w:tcPr>
          <w:p w:rsidR="00E00AB5" w:rsidRDefault="00E00AB5" w:rsidP="00576263">
            <w:pPr>
              <w:spacing w:after="0"/>
              <w:ind w:firstLine="0"/>
            </w:pPr>
            <w:r>
              <w:rPr>
                <w:b/>
                <w:bCs/>
              </w:rPr>
              <w:t>Β: Πληροφορίες σχετικά με τη διαδικασία σύναψης σύμβασης</w:t>
            </w:r>
          </w:p>
          <w:p w:rsidR="00E00AB5" w:rsidRDefault="00E00AB5" w:rsidP="00576263">
            <w:pPr>
              <w:spacing w:after="0"/>
              <w:ind w:firstLine="0"/>
            </w:pPr>
            <w:r>
              <w:t xml:space="preserve">- Τίτλος ή σύντομη περιγραφή της δημόσιας σύμβασης (συμπεριλαμβανομένου του σχετικού </w:t>
            </w:r>
            <w:r>
              <w:rPr>
                <w:lang w:val="en-US"/>
              </w:rPr>
              <w:t>CPV</w:t>
            </w:r>
            <w:r w:rsidRPr="00E00AB5">
              <w:t>)</w:t>
            </w:r>
            <w:r>
              <w:t>: [</w:t>
            </w:r>
            <w:r w:rsidR="00A35F79" w:rsidRPr="00A35F79">
              <w:rPr>
                <w:b/>
                <w:bCs/>
              </w:rPr>
              <w:t>Εσωτερική Οδοποιία Οικισμών Δήμου Παγγαίου</w:t>
            </w:r>
            <w:r w:rsidR="00A35F79" w:rsidRPr="00A35F79">
              <w:rPr>
                <w:b/>
              </w:rPr>
              <w:t xml:space="preserve"> </w:t>
            </w:r>
            <w:r w:rsidR="00BF2C3F" w:rsidRPr="00BF2C3F">
              <w:rPr>
                <w:b/>
              </w:rPr>
              <w:t xml:space="preserve">- </w:t>
            </w:r>
            <w:r w:rsidR="00BF2C3F" w:rsidRPr="00BF2C3F">
              <w:rPr>
                <w:b/>
                <w:lang w:val="en-US"/>
              </w:rPr>
              <w:t>CPV</w:t>
            </w:r>
            <w:r w:rsidR="00BF2C3F" w:rsidRPr="00BF2C3F">
              <w:rPr>
                <w:b/>
              </w:rPr>
              <w:t xml:space="preserve"> </w:t>
            </w:r>
            <w:r w:rsidR="00A35F79" w:rsidRPr="00A35F79">
              <w:rPr>
                <w:b/>
                <w:color w:val="000000"/>
                <w:kern w:val="0"/>
                <w:lang w:eastAsia="el-GR"/>
              </w:rPr>
              <w:t>45233222-1</w:t>
            </w:r>
            <w:r w:rsidR="00C74949">
              <w:t>]</w:t>
            </w:r>
          </w:p>
          <w:p w:rsidR="00E00AB5" w:rsidRDefault="00E00AB5" w:rsidP="00576263">
            <w:pPr>
              <w:spacing w:after="0"/>
              <w:ind w:firstLine="0"/>
            </w:pPr>
            <w:r>
              <w:t>- Κωδικός στο ΚΗΜΔΗΣ</w:t>
            </w:r>
            <w:r w:rsidRPr="00226EBE">
              <w:t>: [</w:t>
            </w:r>
            <w:r w:rsidR="00C74949" w:rsidRPr="00226EBE">
              <w:rPr>
                <w:b/>
              </w:rPr>
              <w:t>17PROC</w:t>
            </w:r>
            <w:r w:rsidR="00B73015">
              <w:rPr>
                <w:b/>
                <w:lang w:val="en-US"/>
              </w:rPr>
              <w:t>002325637</w:t>
            </w:r>
            <w:r>
              <w:t>]</w:t>
            </w:r>
          </w:p>
          <w:p w:rsidR="00E00AB5" w:rsidRPr="00C33290" w:rsidRDefault="00E00AB5" w:rsidP="00576263">
            <w:pPr>
              <w:spacing w:after="0"/>
              <w:ind w:firstLine="0"/>
            </w:pPr>
            <w:r>
              <w:t>- Η σύμβαση αναφέρεται σε έργα, προμήθειες, ή υπηρεσίες : [</w:t>
            </w:r>
            <w:r w:rsidR="00C33290" w:rsidRPr="00C33290">
              <w:t xml:space="preserve"> </w:t>
            </w:r>
            <w:r w:rsidR="00C33290" w:rsidRPr="00C33290">
              <w:rPr>
                <w:b/>
              </w:rPr>
              <w:t>ΕΡΓ</w:t>
            </w:r>
            <w:r w:rsidR="005760D5">
              <w:rPr>
                <w:b/>
              </w:rPr>
              <w:t>Α</w:t>
            </w:r>
            <w:r w:rsidR="00C33290">
              <w:t>]</w:t>
            </w:r>
          </w:p>
          <w:p w:rsidR="00E00AB5" w:rsidRDefault="00E00AB5" w:rsidP="00576263">
            <w:pPr>
              <w:spacing w:after="0"/>
              <w:ind w:firstLine="0"/>
            </w:pPr>
            <w:r>
              <w:t>- Εφόσον υφίστανται, ένδειξη ύπαρξης σχετικών τμημάτων : [……]</w:t>
            </w:r>
          </w:p>
          <w:p w:rsidR="00E00AB5" w:rsidRDefault="00E00AB5" w:rsidP="00576263">
            <w:pPr>
              <w:spacing w:after="0"/>
              <w:ind w:firstLine="0"/>
            </w:pPr>
            <w:r>
              <w:t>- Αριθμός αναφοράς που αποδίδεται στον φάκελο από την αναθέτουσα αρχή (</w:t>
            </w:r>
            <w:r>
              <w:rPr>
                <w:i/>
              </w:rPr>
              <w:t>εάν υπάρχει</w:t>
            </w:r>
            <w:r>
              <w:t>): [……]</w:t>
            </w:r>
          </w:p>
        </w:tc>
      </w:tr>
    </w:tbl>
    <w:p w:rsidR="00E00AB5" w:rsidRDefault="00E00AB5"/>
    <w:p w:rsidR="00E00AB5" w:rsidRDefault="00E00AB5">
      <w:pPr>
        <w:shd w:val="clear" w:color="auto" w:fill="B2B2B2"/>
        <w:ind w:firstLine="0"/>
        <w:rPr>
          <w:b/>
          <w:bCs/>
          <w:u w:val="single"/>
        </w:rPr>
      </w:pPr>
      <w:r>
        <w:t>ΟΛΕΣ ΟΙ ΥΠΟΛΟΙΠΕΣ ΠΛΗΡΟΦΟΡΙΕΣ ΣΕ ΚΑΘΕ ΕΝΟΤΗΤΑ ΤΟΥ ΤΕΥΔ ΘΑ ΠΡΕΠΕΙ ΝΑ ΣΥΜΠΛΗΡΩΘΟΥΝ ΑΠΟ ΤΟΝ ΟΙΚΟΝΟΜΙΚΟ ΦΟΡΕΑ</w:t>
      </w:r>
    </w:p>
    <w:p w:rsidR="00E00AB5" w:rsidRDefault="00E00AB5">
      <w:pPr>
        <w:pageBreakBefore/>
        <w:ind w:firstLine="0"/>
        <w:jc w:val="center"/>
        <w:rPr>
          <w:b/>
          <w:bCs/>
        </w:rPr>
      </w:pPr>
      <w:r>
        <w:rPr>
          <w:b/>
          <w:bCs/>
          <w:u w:val="single"/>
        </w:rPr>
        <w:lastRenderedPageBreak/>
        <w:t>Μέρος II: Πληροφορίες σχετικά με τον οικονομικό φορέα</w:t>
      </w:r>
    </w:p>
    <w:p w:rsidR="00E00AB5" w:rsidRDefault="00E00AB5">
      <w:pPr>
        <w:ind w:firstLine="0"/>
        <w:jc w:val="center"/>
        <w:rPr>
          <w:b/>
          <w:i/>
        </w:rPr>
      </w:pPr>
      <w:r>
        <w:rPr>
          <w:b/>
          <w:bCs/>
        </w:rPr>
        <w:t>Α: Πληροφορίες σχετικά με τον οικονομικό φορέα</w:t>
      </w:r>
    </w:p>
    <w:tbl>
      <w:tblPr>
        <w:tblW w:w="8959" w:type="dxa"/>
        <w:jc w:val="center"/>
        <w:tblLayout w:type="fixed"/>
        <w:tblLook w:val="000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F140F3" w:rsidRDefault="00E00AB5" w:rsidP="00F140F3">
            <w:pPr>
              <w:spacing w:before="120" w:after="0"/>
              <w:ind w:firstLine="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Pr="00F140F3" w:rsidRDefault="00E00AB5" w:rsidP="00F140F3">
            <w:pPr>
              <w:spacing w:after="0"/>
              <w:ind w:firstLine="0"/>
              <w:rPr>
                <w:b/>
                <w:i/>
              </w:rPr>
            </w:pPr>
            <w:r w:rsidRPr="00F140F3">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Αριθμός φορολογικού μητρώου (ΑΦΜ):</w:t>
            </w:r>
          </w:p>
          <w:p w:rsidR="00E00AB5" w:rsidRDefault="00E00AB5" w:rsidP="00F140F3">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tc>
      </w:tr>
      <w:tr w:rsidR="00E00AB5" w:rsidTr="003A5BD6">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hd w:val="clear" w:color="auto" w:fill="FFFFFF"/>
              <w:spacing w:after="0"/>
              <w:ind w:firstLine="0"/>
            </w:pPr>
            <w:r>
              <w:t>Αρμόδιος ή αρμόδιοι</w:t>
            </w:r>
            <w:r w:rsidRPr="00F140F3">
              <w:rPr>
                <w:rStyle w:val="a5"/>
                <w:vertAlign w:val="superscript"/>
              </w:rPr>
              <w:endnoteReference w:id="3"/>
            </w:r>
            <w:r>
              <w:rPr>
                <w:rStyle w:val="a5"/>
              </w:rPr>
              <w:t xml:space="preserve"> </w:t>
            </w:r>
            <w:r>
              <w:t>:</w:t>
            </w:r>
          </w:p>
          <w:p w:rsidR="00E00AB5" w:rsidRDefault="00E00AB5" w:rsidP="00F140F3">
            <w:pPr>
              <w:spacing w:after="0"/>
              <w:ind w:firstLine="0"/>
            </w:pPr>
            <w:r>
              <w:t>Τηλέφωνο:</w:t>
            </w:r>
          </w:p>
          <w:p w:rsidR="00E00AB5" w:rsidRDefault="00E00AB5" w:rsidP="00F140F3">
            <w:pPr>
              <w:spacing w:after="0"/>
              <w:ind w:firstLine="0"/>
            </w:pPr>
            <w:r>
              <w:t>Ηλ. ταχυδρομείο:</w:t>
            </w:r>
          </w:p>
          <w:p w:rsidR="00E00AB5" w:rsidRDefault="00E00AB5" w:rsidP="00F140F3">
            <w:pPr>
              <w:spacing w:after="0"/>
              <w:ind w:firstLine="0"/>
            </w:pPr>
            <w:r>
              <w:t>Διεύθυνση στο Διαδίκτυο (διεύθυνση δικτυακού τόπου) (</w:t>
            </w:r>
            <w:r>
              <w:rPr>
                <w:i/>
              </w:rPr>
              <w:t>εάν υπάρχει</w:t>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είναι πολύ μικρή, μικρή ή μεσαία επιχείρηση</w:t>
            </w:r>
            <w:r w:rsidRPr="009A0E61">
              <w:rPr>
                <w:rStyle w:val="a5"/>
                <w:vertAlign w:val="superscript"/>
              </w:rPr>
              <w:endnoteReference w:id="4"/>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rPr>
                <w:b/>
                <w:color w:val="000000"/>
              </w:rPr>
            </w:pPr>
            <w:r>
              <w:rPr>
                <w:b/>
                <w:u w:val="single"/>
              </w:rPr>
              <w:t>Μόνο σε περίπτωση προμήθειας κατ᾽ αποκλειστικότητα, του άρθρου 20:</w:t>
            </w:r>
            <w:r>
              <w:rPr>
                <w:b/>
              </w:rPr>
              <w:t xml:space="preserve"> </w:t>
            </w:r>
            <w:r>
              <w:t>ο οικονομικός φορέας είναι προστατευόμενο εργαστήριο, «κοινωνική επιχείρηση»</w:t>
            </w:r>
            <w:r w:rsidRPr="009A0E61">
              <w:rPr>
                <w:rStyle w:val="a5"/>
                <w:vertAlign w:val="superscript"/>
              </w:rPr>
              <w:endnoteReference w:id="5"/>
            </w:r>
            <w:r>
              <w:t xml:space="preserve"> ή προβλέπει την εκτέλεση συμβάσεων στο πλαίσιο προγραμμάτων προστατευόμενης απασχόλησης;</w:t>
            </w:r>
          </w:p>
          <w:p w:rsidR="00E00AB5" w:rsidRDefault="00E00AB5" w:rsidP="00F140F3">
            <w:pPr>
              <w:spacing w:after="0"/>
              <w:ind w:firstLine="0"/>
            </w:pPr>
            <w:r>
              <w:rPr>
                <w:b/>
                <w:color w:val="000000"/>
              </w:rPr>
              <w:t xml:space="preserve">Εάν </w:t>
            </w:r>
            <w:r>
              <w:rPr>
                <w:b/>
              </w:rPr>
              <w:t xml:space="preserve">ναι, </w:t>
            </w:r>
            <w:r>
              <w:t>ποιο είναι το αντίστοιχο ποσοστό των εργαζομένων με αναπηρία ή μειονεκτούντων εργαζομένων;</w:t>
            </w:r>
          </w:p>
          <w:p w:rsidR="00E00AB5" w:rsidRDefault="00E00AB5" w:rsidP="00F140F3">
            <w:pPr>
              <w:spacing w:after="0"/>
              <w:ind w:firstLine="0"/>
            </w:pPr>
            <w: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w:t>
            </w:r>
            <w:r w:rsidR="00F140F3">
              <w:rPr>
                <w:lang w:val="en-US"/>
              </w:rPr>
              <w:t xml:space="preserve"> </w:t>
            </w:r>
            <w:r>
              <w:t>] Ναι [] Όχι</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w:t>
            </w:r>
          </w:p>
          <w:p w:rsidR="00E00AB5" w:rsidRDefault="00E00AB5" w:rsidP="00F140F3">
            <w:pPr>
              <w:spacing w:after="0"/>
              <w:ind w:firstLine="0"/>
            </w:pPr>
            <w: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 [] Άνευ αντικειμένου</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E00AB5" w:rsidRDefault="00E00AB5" w:rsidP="00F140F3">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E00AB5" w:rsidRDefault="00E00AB5" w:rsidP="00F140F3">
            <w:pPr>
              <w:spacing w:after="0"/>
              <w:ind w:firstLine="0"/>
            </w:pPr>
            <w:r>
              <w:t>β) Εάν το πιστοποιητικό εγγραφής ή η πιστοποίηση διατίθεται ηλεκτρονικά, αναφέρετε:</w:t>
            </w:r>
          </w:p>
          <w:p w:rsidR="00E00AB5" w:rsidRDefault="00E00AB5" w:rsidP="00F140F3">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5"/>
                <w:vertAlign w:val="superscript"/>
              </w:rPr>
              <w:endnoteReference w:id="6"/>
            </w:r>
            <w:r>
              <w:t>:</w:t>
            </w:r>
          </w:p>
          <w:p w:rsidR="00E00AB5" w:rsidRDefault="00E00AB5" w:rsidP="00F140F3">
            <w:pPr>
              <w:spacing w:after="0"/>
              <w:ind w:firstLine="0"/>
              <w:rPr>
                <w:b/>
              </w:rPr>
            </w:pPr>
            <w:r>
              <w:t>δ) Η εγγραφή ή η πιστοποίηση καλύπτει όλα τα απαιτούμενα κριτήρια επιλογής;</w:t>
            </w:r>
          </w:p>
          <w:p w:rsidR="00E00AB5" w:rsidRDefault="00E00AB5" w:rsidP="00F140F3">
            <w:pPr>
              <w:spacing w:after="0"/>
              <w:ind w:firstLine="0"/>
              <w:rPr>
                <w:b/>
                <w:u w:val="single"/>
              </w:rPr>
            </w:pPr>
            <w:r>
              <w:rPr>
                <w:b/>
              </w:rPr>
              <w:t>Εάν όχι:</w:t>
            </w:r>
          </w:p>
          <w:p w:rsidR="00E00AB5" w:rsidRDefault="00E00AB5" w:rsidP="00F140F3">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E00AB5" w:rsidRDefault="00E00AB5" w:rsidP="00F140F3">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00AB5" w:rsidRDefault="00E00AB5" w:rsidP="00F140F3">
            <w:pPr>
              <w:spacing w:after="0"/>
              <w:ind w:firstLine="0"/>
            </w:pPr>
            <w:r>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F140F3" w:rsidRDefault="00F140F3" w:rsidP="00F140F3">
            <w:pPr>
              <w:spacing w:after="0"/>
              <w:ind w:firstLine="0"/>
            </w:pPr>
          </w:p>
          <w:p w:rsidR="00E00AB5" w:rsidRDefault="00E00AB5" w:rsidP="00F140F3">
            <w:pPr>
              <w:spacing w:after="0"/>
              <w:ind w:firstLine="0"/>
            </w:pPr>
            <w:r>
              <w:lastRenderedPageBreak/>
              <w:t>α)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rPr>
                <w:i/>
              </w:rPr>
              <w:t>β) (διαδικτυακή διεύθυνση, αρχή ή φορέας έκδοσης, επακριβή στοιχεία αναφοράς των εγγράφων):[……][……][……][……]</w:t>
            </w:r>
          </w:p>
          <w:p w:rsidR="00E00AB5" w:rsidRDefault="00E00AB5" w:rsidP="00F140F3">
            <w:pPr>
              <w:spacing w:after="0"/>
              <w:ind w:firstLine="0"/>
            </w:pPr>
            <w:r>
              <w:t>γ)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δ)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r>
              <w:t>ε) [] Ναι [] Όχι</w:t>
            </w:r>
          </w:p>
          <w:p w:rsidR="00E00AB5" w:rsidRDefault="00E00AB5" w:rsidP="00F140F3">
            <w:pPr>
              <w:spacing w:after="0"/>
              <w:ind w:firstLine="0"/>
            </w:pP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F140F3" w:rsidRDefault="00F140F3" w:rsidP="00F140F3">
            <w:pPr>
              <w:spacing w:after="0"/>
              <w:ind w:firstLine="0"/>
              <w:rPr>
                <w:i/>
              </w:rPr>
            </w:pPr>
          </w:p>
          <w:p w:rsidR="00E00AB5" w:rsidRDefault="00E00AB5" w:rsidP="00F140F3">
            <w:pPr>
              <w:spacing w:after="0"/>
              <w:ind w:firstLine="0"/>
              <w:rPr>
                <w:i/>
              </w:rPr>
            </w:pPr>
            <w:r>
              <w:rPr>
                <w:i/>
              </w:rPr>
              <w:t>(διαδικτυακή διεύθυνση, αρχή ή φορέας έκδοσης, επακριβή στοιχεία αναφοράς των εγγράφων):</w:t>
            </w:r>
          </w:p>
          <w:p w:rsidR="00E00AB5" w:rsidRDefault="00E00AB5" w:rsidP="00F140F3">
            <w:pPr>
              <w:spacing w:after="0"/>
              <w:ind w:firstLine="0"/>
            </w:pPr>
            <w:r>
              <w:rPr>
                <w:i/>
              </w:rPr>
              <w:t>[……][……][……][……]</w:t>
            </w:r>
          </w:p>
        </w:tc>
      </w:tr>
      <w:tr w:rsidR="00E00AB5" w:rsidTr="003A5BD6">
        <w:trPr>
          <w:jc w:val="center"/>
        </w:trPr>
        <w:tc>
          <w:tcPr>
            <w:tcW w:w="4479" w:type="dxa"/>
            <w:tcBorders>
              <w:left w:val="single" w:sz="4" w:space="0" w:color="000000"/>
              <w:bottom w:val="single" w:sz="4" w:space="0" w:color="000000"/>
            </w:tcBorders>
            <w:shd w:val="clear" w:color="auto" w:fill="auto"/>
          </w:tcPr>
          <w:p w:rsidR="00E00AB5" w:rsidRDefault="00E00AB5" w:rsidP="00F140F3">
            <w:pPr>
              <w:spacing w:before="120" w:after="0"/>
              <w:ind w:firstLine="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Ο οικονομικός φορέας συμμετέχει στη διαδικασία σύναψης δημόσιας σύμβασης από κοινού με άλλους</w:t>
            </w:r>
            <w:r w:rsidRPr="00A973E8">
              <w:rPr>
                <w:rStyle w:val="a5"/>
                <w:vertAlign w:val="superscript"/>
              </w:rPr>
              <w:endnoteReference w:id="7"/>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Ναι [] Όχι</w:t>
            </w:r>
          </w:p>
        </w:tc>
      </w:tr>
      <w:tr w:rsidR="00E00AB5" w:rsidTr="003A5BD6">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E00AB5" w:rsidRDefault="00E00AB5" w:rsidP="00F140F3">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rPr>
                <w:b/>
              </w:rPr>
              <w:t>Εάν ναι</w:t>
            </w:r>
            <w:r>
              <w:t>:</w:t>
            </w:r>
          </w:p>
          <w:p w:rsidR="00E00AB5" w:rsidRDefault="00E00AB5" w:rsidP="00F140F3">
            <w:pPr>
              <w:spacing w:after="0"/>
              <w:ind w:firstLine="0"/>
              <w:rPr>
                <w:color w:val="000000"/>
              </w:rPr>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E00AB5" w:rsidRDefault="00E00AB5" w:rsidP="00F140F3">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E00AB5" w:rsidRDefault="00E00AB5" w:rsidP="00F140F3">
            <w:pPr>
              <w:spacing w:after="0"/>
              <w:ind w:firstLine="0"/>
            </w:pPr>
            <w:r>
              <w:t>γ) Κατά περίπτωση, επω</w:t>
            </w:r>
            <w:r w:rsidR="00A973E8">
              <w:t xml:space="preserve">νυμία της συμμετέχουσας ένωσης </w:t>
            </w:r>
            <w:r>
              <w:t>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napToGrid w:val="0"/>
              <w:spacing w:after="0"/>
              <w:ind w:firstLine="0"/>
            </w:pPr>
          </w:p>
          <w:p w:rsidR="00E00AB5" w:rsidRDefault="00E00AB5" w:rsidP="00F140F3">
            <w:pPr>
              <w:spacing w:after="0"/>
              <w:ind w:firstLine="0"/>
            </w:pPr>
            <w:r>
              <w:t>α) [……]</w:t>
            </w:r>
          </w:p>
          <w:p w:rsidR="00E00AB5" w:rsidRDefault="00E00AB5" w:rsidP="00F140F3">
            <w:pPr>
              <w:spacing w:after="0"/>
              <w:ind w:firstLine="0"/>
            </w:pP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β) [……]</w:t>
            </w:r>
          </w:p>
          <w:p w:rsidR="00E00AB5" w:rsidRDefault="00E00AB5" w:rsidP="00F140F3">
            <w:pPr>
              <w:spacing w:after="0"/>
              <w:ind w:firstLine="0"/>
            </w:pPr>
          </w:p>
          <w:p w:rsidR="00F140F3" w:rsidRDefault="00F140F3" w:rsidP="00F140F3">
            <w:pPr>
              <w:spacing w:after="0"/>
              <w:ind w:firstLine="0"/>
            </w:pPr>
          </w:p>
          <w:p w:rsidR="00E00AB5" w:rsidRDefault="00E00AB5" w:rsidP="00F140F3">
            <w:pPr>
              <w:spacing w:after="0"/>
              <w:ind w:firstLine="0"/>
            </w:pPr>
            <w:r>
              <w:t>γ) [……]</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rPr>
                <w:b/>
                <w:bCs/>
                <w:i/>
                <w:iCs/>
              </w:rPr>
            </w:pPr>
            <w:r>
              <w:rPr>
                <w:b/>
                <w:bCs/>
                <w:i/>
                <w:iCs/>
              </w:rPr>
              <w:lastRenderedPageBreak/>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rPr>
                <w:b/>
                <w:bCs/>
                <w:i/>
                <w:iCs/>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F140F3">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F140F3">
            <w:pPr>
              <w:spacing w:after="0"/>
              <w:ind w:firstLine="0"/>
            </w:pPr>
            <w:r>
              <w:t>[   ]</w:t>
            </w:r>
          </w:p>
        </w:tc>
      </w:tr>
    </w:tbl>
    <w:p w:rsidR="00E00AB5" w:rsidRDefault="00E00AB5"/>
    <w:p w:rsidR="00E00AB5" w:rsidRDefault="00E00AB5">
      <w:pPr>
        <w:pageBreakBefore/>
        <w:ind w:firstLine="0"/>
        <w:jc w:val="center"/>
        <w:rPr>
          <w:i/>
        </w:rPr>
      </w:pPr>
      <w:r>
        <w:rPr>
          <w:b/>
          <w:bCs/>
        </w:rPr>
        <w:lastRenderedPageBreak/>
        <w:t>Β: Πληροφορίες σχετικά με τους νόμιμους εκπροσώπους του οικονομικού φορέα</w:t>
      </w:r>
    </w:p>
    <w:p w:rsidR="00E00AB5" w:rsidRDefault="00E00AB5">
      <w:pPr>
        <w:pBdr>
          <w:top w:val="single" w:sz="1" w:space="1" w:color="000000"/>
          <w:left w:val="single" w:sz="1" w:space="1" w:color="000000"/>
          <w:bottom w:val="single" w:sz="1" w:space="1" w:color="000000"/>
          <w:right w:val="single" w:sz="1" w:space="1" w:color="000000"/>
        </w:pBdr>
        <w:shd w:val="clear" w:color="auto" w:fill="FFFFFF"/>
        <w:ind w:firstLine="0"/>
        <w:rPr>
          <w:b/>
          <w:i/>
        </w:rPr>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color w:val="000000"/>
              </w:rPr>
            </w:pPr>
            <w:r>
              <w:t>Ονοματεπώνυμο</w:t>
            </w:r>
          </w:p>
          <w:p w:rsidR="00E00AB5" w:rsidRDefault="00E00AB5" w:rsidP="00576263">
            <w:pPr>
              <w:spacing w:after="0"/>
              <w:ind w:firstLine="0"/>
            </w:pPr>
            <w:r>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3A5BD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bl>
    <w:p w:rsidR="00E00AB5" w:rsidRDefault="00E00AB5">
      <w:pPr>
        <w:pStyle w:val="SectionTitle"/>
        <w:ind w:left="850" w:firstLine="0"/>
      </w:pPr>
    </w:p>
    <w:p w:rsidR="00E00AB5" w:rsidRDefault="00E00AB5">
      <w:pPr>
        <w:pageBreakBefore/>
        <w:ind w:left="850" w:firstLine="0"/>
        <w:jc w:val="center"/>
        <w:rPr>
          <w:b/>
          <w:i/>
        </w:rPr>
      </w:pPr>
      <w:r>
        <w:rPr>
          <w:b/>
          <w:bCs/>
        </w:rPr>
        <w:lastRenderedPageBreak/>
        <w:t>Γ: Πληροφορίες σχετικά με τη στήριξη στις ικανότητες άλλων ΦΟΡΕΩΝ</w:t>
      </w:r>
      <w:r>
        <w:rPr>
          <w:rStyle w:val="aa"/>
          <w:b/>
          <w:bCs/>
        </w:rPr>
        <w:endnoteReference w:id="8"/>
      </w:r>
      <w:r>
        <w:t xml:space="preserve"> </w:t>
      </w:r>
    </w:p>
    <w:tbl>
      <w:tblPr>
        <w:tblW w:w="8959" w:type="dxa"/>
        <w:jc w:val="center"/>
        <w:tblLayout w:type="fixed"/>
        <w:tblLook w:val="0000"/>
      </w:tblPr>
      <w:tblGrid>
        <w:gridCol w:w="4479"/>
        <w:gridCol w:w="4480"/>
      </w:tblGrid>
      <w:tr w:rsidR="00E00AB5" w:rsidTr="00C86856">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86856">
        <w:trPr>
          <w:jc w:val="center"/>
        </w:trPr>
        <w:tc>
          <w:tcPr>
            <w:tcW w:w="4479" w:type="dxa"/>
            <w:tcBorders>
              <w:top w:val="single" w:sz="4" w:space="0" w:color="000000"/>
              <w:left w:val="single" w:sz="4" w:space="0" w:color="000000"/>
              <w:bottom w:val="single" w:sz="4" w:space="0" w:color="000000"/>
            </w:tcBorders>
            <w:shd w:val="clear" w:color="auto" w:fill="auto"/>
          </w:tcPr>
          <w:p w:rsidR="00E00AB5" w:rsidRPr="00E109F9" w:rsidRDefault="00E00AB5" w:rsidP="00576263">
            <w:pPr>
              <w:spacing w:after="0"/>
              <w:ind w:firstLine="0"/>
            </w:pPr>
            <w:r w:rsidRPr="00E109F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tc>
      </w:tr>
    </w:tbl>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i/>
        </w:rPr>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00AB5" w:rsidRDefault="00E00AB5">
      <w:pPr>
        <w:ind w:firstLine="0"/>
        <w:jc w:val="center"/>
      </w:pPr>
    </w:p>
    <w:p w:rsidR="00E00AB5" w:rsidRPr="00E00AB5" w:rsidRDefault="00E00AB5">
      <w:pPr>
        <w:pageBreakBefore/>
        <w:ind w:firstLine="0"/>
        <w:jc w:val="center"/>
        <w:rPr>
          <w:b/>
          <w:bCs/>
        </w:rP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rPr>
          <w:b/>
          <w:i/>
        </w:rPr>
      </w:pPr>
      <w:r w:rsidRPr="00E00AB5">
        <w:rPr>
          <w:b/>
          <w:bCs/>
        </w:rPr>
        <w:t>(</w:t>
      </w: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C441BF">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[]Ναι []Όχι</w:t>
            </w:r>
          </w:p>
          <w:p w:rsidR="00335746" w:rsidRDefault="00335746" w:rsidP="00576263">
            <w:pPr>
              <w:spacing w:after="0"/>
              <w:ind w:firstLine="0"/>
            </w:pPr>
          </w:p>
          <w:p w:rsidR="00E00AB5" w:rsidRDefault="00E00AB5" w:rsidP="00576263">
            <w:pPr>
              <w:spacing w:after="0"/>
              <w:ind w:firstLine="0"/>
            </w:pPr>
            <w:r>
              <w:t xml:space="preserve">Εάν </w:t>
            </w:r>
            <w:r>
              <w:rPr>
                <w:b/>
              </w:rPr>
              <w:t xml:space="preserve">ναι </w:t>
            </w:r>
            <w:r>
              <w:t>παραθέστε κατάλογο των προτεινόμενων υπεργολάβων και το ποσοστ</w:t>
            </w:r>
            <w:r w:rsidR="00C441BF">
              <w:t>ό της σύμβασης που θα αναλάβουν</w:t>
            </w:r>
            <w:r>
              <w:t xml:space="preserve">: </w:t>
            </w:r>
          </w:p>
          <w:p w:rsidR="00E00AB5" w:rsidRDefault="00E00AB5" w:rsidP="00576263">
            <w:pPr>
              <w:spacing w:after="0"/>
              <w:ind w:firstLine="0"/>
            </w:pPr>
            <w:r>
              <w:t>[…]</w:t>
            </w:r>
          </w:p>
        </w:tc>
      </w:tr>
    </w:tbl>
    <w:p w:rsidR="00E00AB5" w:rsidRDefault="00E00AB5">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00AB5" w:rsidRDefault="00E00AB5">
      <w:pPr>
        <w:pageBreakBefore/>
        <w:jc w:val="center"/>
        <w:rPr>
          <w:b/>
          <w:bCs/>
          <w:color w:val="000000"/>
        </w:rPr>
      </w:pPr>
      <w:r>
        <w:rPr>
          <w:b/>
          <w:bCs/>
          <w:u w:val="single"/>
        </w:rPr>
        <w:lastRenderedPageBreak/>
        <w:t>Μέρος III: Λόγοι αποκλεισμού</w:t>
      </w:r>
    </w:p>
    <w:p w:rsidR="00E00AB5" w:rsidRDefault="00E00AB5">
      <w:pPr>
        <w:jc w:val="center"/>
      </w:pPr>
      <w:r>
        <w:rPr>
          <w:b/>
          <w:bCs/>
          <w:color w:val="000000"/>
        </w:rPr>
        <w:t>Α: Λόγοι αποκλεισμού που σχετίζονται με ποινικές καταδίκες</w:t>
      </w:r>
      <w:r>
        <w:rPr>
          <w:rStyle w:val="aa"/>
          <w:color w:val="000000"/>
        </w:rPr>
        <w:endnoteReference w:id="9"/>
      </w:r>
    </w:p>
    <w:p w:rsidR="00E00AB5" w:rsidRDefault="00E00AB5">
      <w:pPr>
        <w:pBdr>
          <w:top w:val="single" w:sz="1" w:space="1" w:color="000000"/>
          <w:left w:val="single" w:sz="1" w:space="1" w:color="000000"/>
          <w:bottom w:val="single" w:sz="1" w:space="1" w:color="000000"/>
          <w:right w:val="single" w:sz="1" w:space="1" w:color="000000"/>
        </w:pBdr>
        <w:shd w:val="clear" w:color="auto" w:fill="CCCCCC"/>
        <w:ind w:firstLine="0"/>
        <w:jc w:val="left"/>
        <w:rPr>
          <w:color w:val="000000"/>
        </w:rPr>
      </w:pPr>
      <w:r>
        <w:t>Στο άρθρο 73 παρ. 1 ορίζονται οι ακόλουθοι λόγοι αποκλεισμού:</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color w:val="000000"/>
        </w:rPr>
        <w:t xml:space="preserve">συμμετοχή σε </w:t>
      </w:r>
      <w:r>
        <w:rPr>
          <w:b/>
          <w:color w:val="000000"/>
        </w:rPr>
        <w:t>εγκληματική οργάνωση</w:t>
      </w:r>
      <w:r w:rsidRPr="00335746">
        <w:rPr>
          <w:rStyle w:val="a5"/>
          <w:color w:val="000000"/>
          <w:vertAlign w:val="superscript"/>
        </w:rPr>
        <w:endnoteReference w:id="10"/>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δωροδοκία</w:t>
      </w:r>
      <w:r w:rsidRPr="00335746">
        <w:rPr>
          <w:rStyle w:val="aa"/>
          <w:color w:val="000000"/>
        </w:rPr>
        <w:endnoteReference w:id="11"/>
      </w:r>
      <w:r w:rsidRPr="00335746">
        <w:rPr>
          <w:color w:val="000000"/>
          <w:vertAlign w:val="superscript"/>
        </w:rPr>
        <w:t>,</w:t>
      </w:r>
      <w:r w:rsidRPr="00335746">
        <w:rPr>
          <w:rStyle w:val="a5"/>
          <w:color w:val="000000"/>
          <w:vertAlign w:val="superscript"/>
        </w:rPr>
        <w:endnoteReference w:id="12"/>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απάτη</w:t>
      </w:r>
      <w:r w:rsidRPr="00335746">
        <w:rPr>
          <w:rStyle w:val="a5"/>
          <w:color w:val="000000"/>
          <w:vertAlign w:val="superscript"/>
        </w:rPr>
        <w:endnoteReference w:id="13"/>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color w:val="000000"/>
        </w:rPr>
      </w:pPr>
      <w:r>
        <w:rPr>
          <w:b/>
          <w:color w:val="000000"/>
        </w:rPr>
        <w:t>τρομοκρατικά εγκλήματα ή εγκλήματα συνδεόμενα με τρομοκρατικές δραστηριότητες</w:t>
      </w:r>
      <w:r w:rsidRPr="00335746">
        <w:rPr>
          <w:rStyle w:val="a5"/>
          <w:color w:val="000000"/>
          <w:vertAlign w:val="superscript"/>
        </w:rPr>
        <w:endnoteReference w:id="14"/>
      </w:r>
      <w:r>
        <w:rPr>
          <w:rStyle w:val="a5"/>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rStyle w:val="a5"/>
          <w:b/>
          <w:color w:val="000000"/>
        </w:rPr>
      </w:pPr>
      <w:r>
        <w:rPr>
          <w:b/>
          <w:color w:val="000000"/>
        </w:rPr>
        <w:t>νομιμοποίηση εσόδων από παράνομες δραστηριότητες ή χρηματοδότηση της τρομοκρατίας</w:t>
      </w:r>
      <w:r w:rsidRPr="00335746">
        <w:rPr>
          <w:rStyle w:val="a5"/>
          <w:color w:val="000000"/>
          <w:vertAlign w:val="superscript"/>
        </w:rPr>
        <w:endnoteReference w:id="15"/>
      </w:r>
      <w:r>
        <w:rPr>
          <w:color w:val="000000"/>
        </w:rPr>
        <w:t>·</w:t>
      </w:r>
    </w:p>
    <w:p w:rsidR="00E00AB5" w:rsidRDefault="00E00AB5" w:rsidP="003D10A7">
      <w:pPr>
        <w:numPr>
          <w:ilvl w:val="0"/>
          <w:numId w:val="8"/>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ind w:left="0" w:firstLine="0"/>
        <w:jc w:val="left"/>
        <w:rPr>
          <w:b/>
          <w:bCs/>
          <w:i/>
          <w:iCs/>
        </w:rPr>
      </w:pPr>
      <w:r>
        <w:rPr>
          <w:rStyle w:val="a5"/>
          <w:b/>
          <w:color w:val="000000"/>
        </w:rPr>
        <w:t>παιδική εργασία και άλλες μορφές εμπορίας ανθρώπων</w:t>
      </w:r>
      <w:r w:rsidRPr="00335746">
        <w:rPr>
          <w:rStyle w:val="a5"/>
          <w:color w:val="000000"/>
          <w:vertAlign w:val="superscript"/>
        </w:rPr>
        <w:endnoteReference w:id="16"/>
      </w:r>
      <w:r>
        <w:rPr>
          <w:rStyle w:val="a5"/>
          <w:color w:val="000000"/>
        </w:rPr>
        <w:t>.</w:t>
      </w:r>
    </w:p>
    <w:tbl>
      <w:tblPr>
        <w:tblW w:w="8959" w:type="dxa"/>
        <w:jc w:val="center"/>
        <w:tblLayout w:type="fixed"/>
        <w:tblLook w:val="0000"/>
      </w:tblPr>
      <w:tblGrid>
        <w:gridCol w:w="4479"/>
        <w:gridCol w:w="4480"/>
      </w:tblGrid>
      <w:tr w:rsidR="00E00AB5" w:rsidTr="00280674">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rPr>
                <w:b/>
                <w:bCs/>
                <w:i/>
                <w:iCs/>
              </w:rPr>
            </w:pPr>
            <w:r>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pPr>
            <w:r>
              <w:rPr>
                <w:b/>
                <w:bCs/>
                <w:i/>
                <w:iCs/>
              </w:rPr>
              <w:t>Απάντηση:</w:t>
            </w:r>
          </w:p>
        </w:tc>
      </w:tr>
      <w:tr w:rsidR="00E00AB5" w:rsidTr="00280674">
        <w:trPr>
          <w:jc w:val="center"/>
        </w:trPr>
        <w:tc>
          <w:tcPr>
            <w:tcW w:w="4479" w:type="dxa"/>
            <w:tcBorders>
              <w:left w:val="single" w:sz="4" w:space="0" w:color="000000"/>
              <w:bottom w:val="single" w:sz="4" w:space="0" w:color="000000"/>
            </w:tcBorders>
            <w:shd w:val="clear" w:color="auto" w:fill="auto"/>
          </w:tcPr>
          <w:p w:rsidR="00E00AB5" w:rsidRDefault="00E00AB5" w:rsidP="00335746">
            <w:pPr>
              <w:spacing w:after="0"/>
              <w:ind w:firstLine="0"/>
            </w:pPr>
            <w:r>
              <w:t xml:space="preserve">Υπάρχει τελεσίδικη καταδικαστική </w:t>
            </w:r>
            <w:r>
              <w:rPr>
                <w:b/>
              </w:rPr>
              <w:t>απόφαση εις βάρος του οικονομικού φορέα</w:t>
            </w:r>
            <w:r>
              <w:t xml:space="preserve"> ή </w:t>
            </w:r>
            <w:r>
              <w:rPr>
                <w:b/>
              </w:rPr>
              <w:t>οποιουδήποτε</w:t>
            </w:r>
            <w:r>
              <w:t xml:space="preserve"> προσώπου</w:t>
            </w:r>
            <w:r>
              <w:rPr>
                <w:rStyle w:val="aa"/>
              </w:rPr>
              <w:endnoteReference w:id="17"/>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rPr>
                <w:i/>
              </w:rPr>
            </w:pPr>
            <w:r>
              <w:t>[] Ναι [] Όχι</w:t>
            </w: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335746" w:rsidRDefault="00335746" w:rsidP="00335746">
            <w:pPr>
              <w:spacing w:after="0"/>
              <w:ind w:firstLine="0"/>
              <w:rPr>
                <w:i/>
              </w:rPr>
            </w:pPr>
          </w:p>
          <w:p w:rsidR="00E00AB5" w:rsidRDefault="00E00AB5" w:rsidP="00335746">
            <w:pPr>
              <w:spacing w:after="0"/>
              <w:ind w:firstLine="0"/>
              <w:rPr>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18"/>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αναφέρετε</w:t>
            </w:r>
            <w:r w:rsidRPr="00335746">
              <w:rPr>
                <w:rStyle w:val="a5"/>
                <w:vertAlign w:val="superscript"/>
              </w:rPr>
              <w:endnoteReference w:id="19"/>
            </w:r>
            <w:r>
              <w:t>:</w:t>
            </w:r>
          </w:p>
          <w:p w:rsidR="00E00AB5" w:rsidRDefault="00E00AB5" w:rsidP="00335746">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E00AB5" w:rsidRDefault="00E00AB5" w:rsidP="00335746">
            <w:pPr>
              <w:spacing w:after="0"/>
              <w:ind w:firstLine="0"/>
              <w:jc w:val="left"/>
            </w:pPr>
            <w:r>
              <w:t>β) Προσδιορίστε ποιος έχει καταδικαστεί [ ]·</w:t>
            </w:r>
          </w:p>
          <w:p w:rsidR="00E00AB5" w:rsidRDefault="00E00AB5" w:rsidP="00335746">
            <w:pPr>
              <w:spacing w:after="0"/>
              <w:ind w:firstLine="0"/>
            </w:pPr>
            <w:r>
              <w:rPr>
                <w:b/>
              </w:rPr>
              <w:t xml:space="preserve">γ) </w:t>
            </w:r>
            <w:r>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napToGrid w:val="0"/>
              <w:spacing w:after="0"/>
              <w:ind w:firstLine="0"/>
              <w:jc w:val="left"/>
            </w:pPr>
          </w:p>
          <w:p w:rsidR="00E109F9" w:rsidRDefault="00E00AB5" w:rsidP="00E109F9">
            <w:pPr>
              <w:spacing w:after="0"/>
              <w:ind w:firstLine="0"/>
              <w:jc w:val="left"/>
            </w:pPr>
            <w:r>
              <w:t xml:space="preserve">α) Ημερομηνία:[   ], </w:t>
            </w:r>
          </w:p>
          <w:p w:rsidR="00E109F9" w:rsidRDefault="00E00AB5" w:rsidP="00E109F9">
            <w:pPr>
              <w:spacing w:after="0"/>
              <w:ind w:firstLine="0"/>
              <w:jc w:val="left"/>
            </w:pPr>
            <w:r>
              <w:t xml:space="preserve">σημείο-(-α): [   ], </w:t>
            </w:r>
          </w:p>
          <w:p w:rsidR="00E00AB5" w:rsidRDefault="00E00AB5" w:rsidP="00E109F9">
            <w:pPr>
              <w:spacing w:after="0"/>
              <w:ind w:firstLine="0"/>
              <w:jc w:val="left"/>
            </w:pPr>
            <w:r>
              <w:t>λόγος(-οι):[   ]</w:t>
            </w:r>
          </w:p>
          <w:p w:rsidR="00335746" w:rsidRDefault="00335746" w:rsidP="00335746">
            <w:pPr>
              <w:spacing w:after="0"/>
              <w:ind w:firstLine="0"/>
              <w:jc w:val="left"/>
            </w:pPr>
          </w:p>
          <w:p w:rsidR="00E00AB5" w:rsidRDefault="00E00AB5" w:rsidP="00335746">
            <w:pPr>
              <w:spacing w:after="0"/>
              <w:ind w:firstLine="0"/>
              <w:jc w:val="left"/>
            </w:pPr>
            <w:r>
              <w:t>β) [……]</w:t>
            </w:r>
          </w:p>
          <w:p w:rsidR="00E00AB5" w:rsidRDefault="00E00AB5" w:rsidP="00335746">
            <w:pPr>
              <w:spacing w:after="0"/>
              <w:ind w:firstLine="0"/>
              <w:jc w:val="left"/>
              <w:rPr>
                <w:i/>
              </w:rPr>
            </w:pPr>
            <w:r>
              <w:t>γ) Διάρκεια της περιόδου αποκλεισμού [……] και σχετικό(-ά) σημείο(-α) [   ]</w:t>
            </w:r>
          </w:p>
          <w:p w:rsidR="00E00AB5" w:rsidRDefault="00E00AB5" w:rsidP="00335746">
            <w:pPr>
              <w:spacing w:after="0"/>
              <w:ind w:firstLine="0"/>
              <w:rPr>
                <w:i/>
              </w:rPr>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E00AB5" w:rsidRDefault="00E00AB5" w:rsidP="00335746">
            <w:pPr>
              <w:spacing w:after="0"/>
              <w:ind w:firstLine="0"/>
            </w:pPr>
            <w:r>
              <w:rPr>
                <w:i/>
              </w:rPr>
              <w:t>[……][……][……][……]</w:t>
            </w:r>
            <w:r w:rsidRPr="00335746">
              <w:rPr>
                <w:rStyle w:val="a5"/>
                <w:vertAlign w:val="superscript"/>
              </w:rPr>
              <w:endnoteReference w:id="20"/>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sidRPr="00335746">
              <w:rPr>
                <w:rStyle w:val="NormalBoldChar"/>
                <w:rFonts w:eastAsia="Calibri" w:cs="Calibri"/>
                <w:b w:val="0"/>
                <w:sz w:val="22"/>
                <w:vertAlign w:val="superscript"/>
              </w:rPr>
              <w:endnoteReference w:id="21"/>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 xml:space="preserve">[] Ναι [] Όχι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335746">
            <w:pPr>
              <w:spacing w:after="0"/>
              <w:ind w:firstLine="0"/>
            </w:pPr>
            <w:r>
              <w:rPr>
                <w:b/>
              </w:rPr>
              <w:t>Εάν ναι,</w:t>
            </w:r>
            <w:r>
              <w:t xml:space="preserve"> περιγράψτε τα μέτρα που λήφθηκαν</w:t>
            </w:r>
            <w:r w:rsidRPr="00335746">
              <w:rPr>
                <w:rStyle w:val="a5"/>
                <w:vertAlign w:val="superscript"/>
              </w:rPr>
              <w:endnoteReference w:id="22"/>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335746">
            <w:pPr>
              <w:spacing w:after="0"/>
              <w:ind w:firstLine="0"/>
            </w:pPr>
            <w:r>
              <w:t>[……]</w:t>
            </w:r>
          </w:p>
        </w:tc>
      </w:tr>
    </w:tbl>
    <w:p w:rsidR="00E00AB5" w:rsidRDefault="00E00AB5">
      <w:pPr>
        <w:pStyle w:val="SectionTitle"/>
      </w:pPr>
    </w:p>
    <w:p w:rsidR="00E00AB5" w:rsidRDefault="00E00AB5">
      <w:pPr>
        <w:pageBreakBefore/>
        <w:ind w:firstLine="0"/>
        <w:jc w:val="center"/>
        <w:rPr>
          <w:b/>
          <w:i/>
        </w:rPr>
      </w:pPr>
      <w:r>
        <w:rPr>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tblPr>
      <w:tblGrid>
        <w:gridCol w:w="4475"/>
        <w:gridCol w:w="4475"/>
        <w:gridCol w:w="9"/>
      </w:tblGrid>
      <w:tr w:rsidR="00E00AB5" w:rsidTr="00280674">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sidRPr="00576263">
              <w:rPr>
                <w:rStyle w:val="aa"/>
              </w:rPr>
              <w:endnoteReference w:id="23"/>
            </w:r>
            <w:r>
              <w:rPr>
                <w:b/>
              </w:rPr>
              <w:t>,</w:t>
            </w:r>
            <w:r>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tc>
      </w:tr>
      <w:tr w:rsidR="00E00AB5" w:rsidTr="00280674">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p>
          <w:p w:rsidR="00E00AB5" w:rsidRDefault="00E00AB5" w:rsidP="00576263">
            <w:pPr>
              <w:snapToGrid w:val="0"/>
              <w:spacing w:after="0"/>
              <w:ind w:firstLine="0"/>
            </w:pPr>
          </w:p>
          <w:p w:rsidR="00E00AB5" w:rsidRDefault="00E00AB5" w:rsidP="00576263">
            <w:pPr>
              <w:snapToGrid w:val="0"/>
              <w:spacing w:after="0"/>
              <w:ind w:firstLine="0"/>
            </w:pPr>
            <w:r>
              <w:t xml:space="preserve">Εάν όχι αναφέρετε: </w:t>
            </w:r>
          </w:p>
          <w:p w:rsidR="00E00AB5" w:rsidRDefault="00E00AB5" w:rsidP="00576263">
            <w:pPr>
              <w:snapToGrid w:val="0"/>
              <w:spacing w:after="0"/>
              <w:ind w:firstLine="0"/>
            </w:pPr>
            <w:r>
              <w:t>α) Χώρα ή κράτος μέλος για το οποίο πρόκειται:</w:t>
            </w:r>
          </w:p>
          <w:p w:rsidR="00E00AB5" w:rsidRDefault="00E00AB5" w:rsidP="00576263">
            <w:pPr>
              <w:snapToGrid w:val="0"/>
              <w:spacing w:after="0"/>
              <w:ind w:firstLine="0"/>
            </w:pPr>
            <w:r>
              <w:t>β) Ποιο είναι το σχετικό ποσό;</w:t>
            </w:r>
          </w:p>
          <w:p w:rsidR="00E00AB5" w:rsidRDefault="00E00AB5" w:rsidP="00576263">
            <w:pPr>
              <w:snapToGrid w:val="0"/>
              <w:spacing w:after="0"/>
              <w:ind w:firstLine="0"/>
            </w:pPr>
            <w:r>
              <w:t>γ)Πως διαπιστώθηκε η αθέτηση των υποχρεώσεων;</w:t>
            </w:r>
          </w:p>
          <w:p w:rsidR="00E00AB5" w:rsidRDefault="00E00AB5" w:rsidP="00576263">
            <w:pPr>
              <w:snapToGrid w:val="0"/>
              <w:spacing w:after="0"/>
              <w:ind w:firstLine="0"/>
              <w:rPr>
                <w:b/>
              </w:rPr>
            </w:pPr>
            <w:r>
              <w:t>1) Μέσω δικαστικής ή διοικητικής απόφασης;</w:t>
            </w:r>
          </w:p>
          <w:p w:rsidR="00E00AB5" w:rsidRDefault="00E00AB5" w:rsidP="00576263">
            <w:pPr>
              <w:snapToGrid w:val="0"/>
              <w:spacing w:after="0"/>
              <w:ind w:firstLine="0"/>
            </w:pPr>
            <w:r>
              <w:rPr>
                <w:b/>
              </w:rPr>
              <w:t xml:space="preserve">- </w:t>
            </w:r>
            <w:r>
              <w:t>Η εν λόγω απόφαση είναι τελεσίδικη και δεσμευτική;</w:t>
            </w:r>
          </w:p>
          <w:p w:rsidR="00E00AB5" w:rsidRDefault="00E00AB5" w:rsidP="00576263">
            <w:pPr>
              <w:snapToGrid w:val="0"/>
              <w:spacing w:after="0"/>
              <w:ind w:firstLine="0"/>
            </w:pPr>
            <w:r>
              <w:t>- Αναφέρατε την ημερομηνία καταδίκης ή έκδοσης απόφασης</w:t>
            </w:r>
          </w:p>
          <w:p w:rsidR="00E00AB5" w:rsidRDefault="00E00AB5" w:rsidP="00576263">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E00AB5" w:rsidRDefault="00576263" w:rsidP="00576263">
            <w:pPr>
              <w:snapToGrid w:val="0"/>
              <w:spacing w:after="0"/>
              <w:ind w:firstLine="0"/>
              <w:jc w:val="left"/>
            </w:pPr>
            <w:r>
              <w:t>2) Με άλλα μέσα;</w:t>
            </w:r>
            <w:r w:rsidR="00E00AB5">
              <w:t xml:space="preserve"> Διευκρινήστε:</w:t>
            </w:r>
          </w:p>
          <w:p w:rsidR="00E00AB5" w:rsidRDefault="00E00AB5" w:rsidP="00576263">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aa"/>
              </w:rPr>
              <w:endnoteReference w:id="24"/>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E00AB5">
              <w:tc>
                <w:tcPr>
                  <w:tcW w:w="2036" w:type="dxa"/>
                  <w:tcBorders>
                    <w:top w:val="single" w:sz="1" w:space="0" w:color="000000"/>
                    <w:left w:val="single" w:sz="1" w:space="0" w:color="000000"/>
                    <w:bottom w:val="single" w:sz="1" w:space="0" w:color="000000"/>
                  </w:tcBorders>
                  <w:shd w:val="clear" w:color="auto" w:fill="auto"/>
                </w:tcPr>
                <w:p w:rsidR="00E00AB5" w:rsidRDefault="00E00AB5" w:rsidP="00576263">
                  <w:pPr>
                    <w:spacing w:after="0"/>
                    <w:ind w:firstLine="0"/>
                    <w:jc w:val="left"/>
                  </w:pPr>
                  <w:r>
                    <w:rPr>
                      <w:b/>
                      <w:bCs/>
                    </w:rPr>
                    <w:t>ΦΟΡΟΙ</w:t>
                  </w:r>
                </w:p>
                <w:p w:rsidR="00E00AB5" w:rsidRDefault="00E00AB5" w:rsidP="00576263">
                  <w:pPr>
                    <w:spacing w:after="0"/>
                    <w:ind w:firstLine="0"/>
                  </w:pPr>
                </w:p>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E00AB5" w:rsidRDefault="00E00AB5" w:rsidP="00576263">
                  <w:pPr>
                    <w:spacing w:after="0"/>
                    <w:ind w:firstLine="0"/>
                    <w:jc w:val="left"/>
                  </w:pPr>
                  <w:r>
                    <w:rPr>
                      <w:b/>
                      <w:bCs/>
                    </w:rPr>
                    <w:t>ΕΙΣΦΟΡΕΣ ΚΟΙΝΩΝΙΚΗΣ ΑΣΦΑΛΙΣΗΣ</w:t>
                  </w:r>
                </w:p>
              </w:tc>
            </w:tr>
            <w:tr w:rsidR="00E00AB5">
              <w:tc>
                <w:tcPr>
                  <w:tcW w:w="2036" w:type="dxa"/>
                  <w:tcBorders>
                    <w:left w:val="single" w:sz="1" w:space="0" w:color="000000"/>
                    <w:bottom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rPr>
                      <w:sz w:val="21"/>
                      <w:szCs w:val="21"/>
                    </w:rPr>
                  </w:pPr>
                  <w:r>
                    <w:t xml:space="preserve">δ) [] Ναι [] Όχι </w:t>
                  </w:r>
                </w:p>
                <w:p w:rsidR="00E00AB5" w:rsidRDefault="00E00AB5" w:rsidP="00576263">
                  <w:pPr>
                    <w:spacing w:after="0"/>
                    <w:ind w:firstLine="0"/>
                    <w:jc w:val="left"/>
                  </w:pPr>
                  <w:r>
                    <w:rPr>
                      <w:sz w:val="21"/>
                      <w:szCs w:val="21"/>
                    </w:rPr>
                    <w:t>Εάν ναι, να αναφερθούν λεπτομερείς πληροφορίες</w:t>
                  </w:r>
                </w:p>
                <w:p w:rsidR="00E00AB5" w:rsidRDefault="00E00AB5" w:rsidP="00576263">
                  <w:pPr>
                    <w:spacing w:after="0"/>
                    <w:ind w:firstLine="0"/>
                  </w:pPr>
                  <w:r>
                    <w:t>[……]</w:t>
                  </w:r>
                </w:p>
              </w:tc>
              <w:tc>
                <w:tcPr>
                  <w:tcW w:w="2192" w:type="dxa"/>
                  <w:tcBorders>
                    <w:left w:val="single" w:sz="1" w:space="0" w:color="000000"/>
                    <w:bottom w:val="single" w:sz="1" w:space="0" w:color="000000"/>
                    <w:right w:val="single" w:sz="1" w:space="0" w:color="000000"/>
                  </w:tcBorders>
                  <w:shd w:val="clear" w:color="auto" w:fill="auto"/>
                </w:tcPr>
                <w:p w:rsidR="00576263" w:rsidRDefault="00576263" w:rsidP="00576263">
                  <w:pPr>
                    <w:spacing w:after="0"/>
                    <w:ind w:firstLine="0"/>
                  </w:pPr>
                </w:p>
                <w:p w:rsidR="00E00AB5" w:rsidRDefault="00E00AB5" w:rsidP="00576263">
                  <w:pPr>
                    <w:spacing w:after="0"/>
                    <w:ind w:firstLine="0"/>
                  </w:pPr>
                  <w:r>
                    <w:t>α)[……]·</w:t>
                  </w:r>
                </w:p>
                <w:p w:rsidR="00E00AB5" w:rsidRDefault="00E00AB5" w:rsidP="00576263">
                  <w:pPr>
                    <w:spacing w:after="0"/>
                    <w:ind w:firstLine="0"/>
                  </w:pPr>
                </w:p>
                <w:p w:rsidR="00E00AB5" w:rsidRDefault="00E00AB5" w:rsidP="00576263">
                  <w:pPr>
                    <w:spacing w:after="0"/>
                    <w:ind w:firstLine="0"/>
                  </w:pPr>
                  <w:r>
                    <w:t>β)[……]</w:t>
                  </w:r>
                </w:p>
                <w:p w:rsidR="00576263" w:rsidRDefault="00576263" w:rsidP="00576263">
                  <w:pPr>
                    <w:spacing w:after="0"/>
                    <w:ind w:firstLine="0"/>
                  </w:pPr>
                </w:p>
                <w:p w:rsidR="00576263" w:rsidRDefault="00576263" w:rsidP="00576263">
                  <w:pPr>
                    <w:spacing w:after="0"/>
                    <w:ind w:firstLine="0"/>
                  </w:pPr>
                </w:p>
                <w:p w:rsidR="00E00AB5" w:rsidRDefault="00E00AB5" w:rsidP="00576263">
                  <w:pPr>
                    <w:spacing w:after="0"/>
                    <w:ind w:firstLine="0"/>
                  </w:pPr>
                  <w:r>
                    <w:t xml:space="preserve">γ.1) [] Ναι [] Όχι </w:t>
                  </w:r>
                </w:p>
                <w:p w:rsidR="00E00AB5" w:rsidRDefault="00E00AB5" w:rsidP="00576263">
                  <w:pPr>
                    <w:spacing w:after="0"/>
                    <w:ind w:firstLine="0"/>
                  </w:pPr>
                  <w:r>
                    <w:t xml:space="preserve">-[] Ναι [] Όχι </w:t>
                  </w:r>
                </w:p>
                <w:p w:rsidR="00576263" w:rsidRDefault="00576263" w:rsidP="00576263">
                  <w:pPr>
                    <w:spacing w:after="0"/>
                    <w:ind w:firstLine="0"/>
                  </w:pPr>
                </w:p>
                <w:p w:rsidR="00E00AB5" w:rsidRDefault="00E00AB5" w:rsidP="00576263">
                  <w:pPr>
                    <w:spacing w:after="0"/>
                    <w:ind w:firstLine="0"/>
                  </w:pPr>
                  <w:r>
                    <w:t>-[……]·</w:t>
                  </w:r>
                </w:p>
                <w:p w:rsidR="00576263" w:rsidRDefault="00576263" w:rsidP="00576263">
                  <w:pPr>
                    <w:spacing w:after="0"/>
                    <w:ind w:firstLine="0"/>
                  </w:pPr>
                </w:p>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r>
                    <w:t>γ.2)[……]·</w:t>
                  </w:r>
                </w:p>
                <w:p w:rsidR="00E00AB5" w:rsidRDefault="00E00AB5" w:rsidP="00576263">
                  <w:pPr>
                    <w:spacing w:after="0"/>
                    <w:ind w:firstLine="0"/>
                  </w:pPr>
                  <w:r>
                    <w:t xml:space="preserve">δ) [] Ναι [] Όχι </w:t>
                  </w:r>
                </w:p>
                <w:p w:rsidR="00E00AB5" w:rsidRDefault="00E00AB5" w:rsidP="00576263">
                  <w:pPr>
                    <w:spacing w:after="0"/>
                    <w:ind w:firstLine="0"/>
                    <w:jc w:val="left"/>
                  </w:pPr>
                  <w:r>
                    <w:t>Εάν ναι, να αναφερθούν λεπτομερείς πληροφορίες</w:t>
                  </w:r>
                </w:p>
                <w:p w:rsidR="00E00AB5" w:rsidRDefault="00E00AB5" w:rsidP="00576263">
                  <w:pPr>
                    <w:spacing w:after="0"/>
                    <w:ind w:firstLine="0"/>
                  </w:pPr>
                  <w:r>
                    <w:t>[……]</w:t>
                  </w:r>
                </w:p>
              </w:tc>
            </w:tr>
          </w:tbl>
          <w:p w:rsidR="00E00AB5" w:rsidRDefault="00E00AB5" w:rsidP="00576263">
            <w:pPr>
              <w:spacing w:after="0"/>
              <w:ind w:firstLine="0"/>
              <w:jc w:val="left"/>
            </w:pPr>
          </w:p>
        </w:tc>
      </w:tr>
      <w:tr w:rsidR="00E00AB5" w:rsidTr="00280674">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sidRPr="00576263">
              <w:rPr>
                <w:rStyle w:val="a5"/>
                <w:vertAlign w:val="superscript"/>
              </w:rPr>
              <w:endnoteReference w:id="25"/>
            </w:r>
          </w:p>
          <w:p w:rsidR="00E00AB5" w:rsidRDefault="00E00AB5" w:rsidP="00576263">
            <w:pPr>
              <w:spacing w:after="0"/>
              <w:ind w:firstLine="0"/>
              <w:jc w:val="left"/>
            </w:pPr>
            <w:r>
              <w:rPr>
                <w:i/>
              </w:rPr>
              <w:t>[……][……][……]</w:t>
            </w:r>
          </w:p>
        </w:tc>
      </w:tr>
    </w:tbl>
    <w:p w:rsidR="00E00AB5" w:rsidRDefault="00E00AB5">
      <w:pPr>
        <w:pStyle w:val="SectionTitle"/>
        <w:ind w:firstLine="0"/>
      </w:pPr>
    </w:p>
    <w:p w:rsidR="00E00AB5" w:rsidRDefault="00E00AB5">
      <w:pPr>
        <w:pageBreakBefore/>
        <w:jc w:val="center"/>
        <w:rPr>
          <w:b/>
          <w:i/>
        </w:rPr>
      </w:pPr>
      <w:r>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280674">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sidRPr="00576263">
              <w:rPr>
                <w:rStyle w:val="aa"/>
              </w:rPr>
              <w:endnoteReference w:id="26"/>
            </w:r>
            <w:r>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r w:rsidR="00E00AB5" w:rsidTr="00280674">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jc w:val="left"/>
              <w:rPr>
                <w:b/>
              </w:rPr>
            </w:pPr>
          </w:p>
          <w:p w:rsidR="00576263" w:rsidRDefault="00576263" w:rsidP="00576263">
            <w:pPr>
              <w:spacing w:after="0"/>
              <w:ind w:firstLine="0"/>
              <w:jc w:val="left"/>
              <w:rPr>
                <w:b/>
              </w:rPr>
            </w:pPr>
          </w:p>
          <w:p w:rsidR="00E00AB5" w:rsidRDefault="00E00AB5" w:rsidP="00576263">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Βρίσκεται ο οικονομικός φορέας σε οποιαδήποτε από τις ακόλουθες καταστάσεις</w:t>
            </w:r>
            <w:r>
              <w:rPr>
                <w:rStyle w:val="aa"/>
              </w:rPr>
              <w:endnoteReference w:id="27"/>
            </w:r>
            <w:r>
              <w:t xml:space="preserve"> :</w:t>
            </w:r>
          </w:p>
          <w:p w:rsidR="00E00AB5" w:rsidRDefault="00E00AB5" w:rsidP="00576263">
            <w:pPr>
              <w:spacing w:after="0"/>
              <w:ind w:firstLine="0"/>
            </w:pPr>
            <w:r>
              <w:t xml:space="preserve">α) πτώχευση, ή </w:t>
            </w:r>
          </w:p>
          <w:p w:rsidR="00E00AB5" w:rsidRDefault="00E00AB5" w:rsidP="00576263">
            <w:pPr>
              <w:spacing w:after="0"/>
              <w:ind w:firstLine="0"/>
            </w:pPr>
            <w:r>
              <w:t>β) διαδικασία εξυγίανσης, ή</w:t>
            </w:r>
          </w:p>
          <w:p w:rsidR="00E00AB5" w:rsidRDefault="00E00AB5" w:rsidP="00576263">
            <w:pPr>
              <w:spacing w:after="0"/>
              <w:ind w:firstLine="0"/>
            </w:pPr>
            <w:r>
              <w:t>γ) ειδική εκκαθάριση, ή</w:t>
            </w:r>
          </w:p>
          <w:p w:rsidR="00E00AB5" w:rsidRDefault="00E00AB5" w:rsidP="00576263">
            <w:pPr>
              <w:spacing w:after="0"/>
              <w:ind w:firstLine="0"/>
            </w:pPr>
            <w:r>
              <w:t>δ) αναγκαστική διαχείριση από εκκαθαριστή ή από το δικαστήριο, ή</w:t>
            </w:r>
          </w:p>
          <w:p w:rsidR="00E00AB5" w:rsidRDefault="00E00AB5" w:rsidP="00576263">
            <w:pPr>
              <w:spacing w:after="0"/>
              <w:ind w:firstLine="0"/>
            </w:pPr>
            <w:r>
              <w:t xml:space="preserve">ε) έχει υπαχθεί σε διαδικασία πτωχευτικού συμβιβασμού, ή </w:t>
            </w:r>
          </w:p>
          <w:p w:rsidR="00E00AB5" w:rsidRDefault="00E00AB5" w:rsidP="00576263">
            <w:pPr>
              <w:spacing w:after="0"/>
              <w:ind w:firstLine="0"/>
              <w:rPr>
                <w:color w:val="000000"/>
              </w:rPr>
            </w:pPr>
            <w:r>
              <w:t xml:space="preserve">στ) αναστολή επιχειρηματικών δραστηριοτήτων, ή </w:t>
            </w:r>
          </w:p>
          <w:p w:rsidR="00E00AB5" w:rsidRDefault="00E00AB5" w:rsidP="00576263">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E00AB5" w:rsidRDefault="00E00AB5" w:rsidP="00576263">
            <w:pPr>
              <w:spacing w:after="0"/>
              <w:ind w:firstLine="0"/>
            </w:pPr>
            <w:r>
              <w:t>Εάν ναι:</w:t>
            </w:r>
          </w:p>
          <w:p w:rsidR="00E00AB5" w:rsidRDefault="00E00AB5" w:rsidP="00576263">
            <w:pPr>
              <w:spacing w:after="0"/>
              <w:ind w:firstLine="0"/>
            </w:pPr>
            <w:r>
              <w:t>- Παραθέστε λεπτομερή στοιχεία:</w:t>
            </w:r>
          </w:p>
          <w:p w:rsidR="00E00AB5" w:rsidRDefault="00E00AB5" w:rsidP="00576263">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Pr>
                <w:rStyle w:val="aa"/>
              </w:rPr>
              <w:endnoteReference w:id="28"/>
            </w:r>
            <w:r>
              <w:rPr>
                <w:rStyle w:val="aa"/>
              </w:rPr>
              <w:t xml:space="preserve"> </w:t>
            </w:r>
          </w:p>
          <w:p w:rsidR="00E00AB5" w:rsidRDefault="00E00AB5" w:rsidP="00576263">
            <w:pPr>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pPr>
            <w:r>
              <w:t>[] Ναι [] Όχι</w:t>
            </w: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E00AB5" w:rsidRDefault="00E00AB5" w:rsidP="00576263">
            <w:pPr>
              <w:snapToGrid w:val="0"/>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p w:rsidR="00E00AB5" w:rsidRDefault="00E00AB5" w:rsidP="00576263">
            <w:pPr>
              <w:spacing w:after="0"/>
              <w:ind w:firstLine="0"/>
              <w:jc w:val="left"/>
            </w:pPr>
            <w:r>
              <w:t>-[.......................]</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576263" w:rsidRDefault="00576263" w:rsidP="00576263">
            <w:pPr>
              <w:spacing w:after="0"/>
              <w:ind w:firstLine="0"/>
              <w:jc w:val="left"/>
              <w:rPr>
                <w:i/>
              </w:rPr>
            </w:pPr>
          </w:p>
          <w:p w:rsidR="00576263" w:rsidRDefault="00576263" w:rsidP="00576263">
            <w:pPr>
              <w:spacing w:after="0"/>
              <w:ind w:firstLine="0"/>
              <w:jc w:val="left"/>
              <w:rPr>
                <w:i/>
              </w:rPr>
            </w:pPr>
          </w:p>
          <w:p w:rsidR="00576263" w:rsidRDefault="00576263" w:rsidP="00576263">
            <w:pPr>
              <w:spacing w:after="0"/>
              <w:ind w:firstLine="0"/>
              <w:jc w:val="left"/>
              <w:rPr>
                <w:i/>
              </w:rPr>
            </w:pPr>
          </w:p>
          <w:p w:rsidR="00E00AB5" w:rsidRDefault="00E00AB5" w:rsidP="00576263">
            <w:pPr>
              <w:spacing w:after="0"/>
              <w:ind w:firstLine="0"/>
              <w:jc w:val="left"/>
            </w:pPr>
            <w:r>
              <w:rPr>
                <w:i/>
              </w:rPr>
              <w:t>(διαδικτυακή διεύθυνση, αρχή ή φορέας έκδοσης, επακριβή στοιχεία αναφοράς των εγγράφων): [……][……][……]</w:t>
            </w:r>
          </w:p>
        </w:tc>
      </w:tr>
      <w:tr w:rsidR="00E00AB5" w:rsidTr="00280674">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διαπράξει ο </w:t>
            </w:r>
            <w:r>
              <w:t xml:space="preserve">οικονομικός φορέας </w:t>
            </w:r>
            <w:r>
              <w:rPr>
                <w:b/>
              </w:rPr>
              <w:t>σοβαρό επαγγελματικό παράπτωμα</w:t>
            </w:r>
            <w:r w:rsidRPr="00576263">
              <w:rPr>
                <w:rStyle w:val="aa"/>
              </w:rPr>
              <w:endnoteReference w:id="29"/>
            </w:r>
            <w:r>
              <w:t>;</w:t>
            </w:r>
          </w:p>
          <w:p w:rsidR="00E00AB5" w:rsidRDefault="00E00AB5" w:rsidP="00576263">
            <w:pPr>
              <w:spacing w:after="0"/>
              <w:ind w:firstLine="0"/>
            </w:pPr>
            <w:r>
              <w:rPr>
                <w:b/>
              </w:rPr>
              <w:t>Εάν ναι</w:t>
            </w:r>
            <w:r>
              <w:t xml:space="preserve">, να αναφερθούν λεπτομερείς </w:t>
            </w:r>
            <w:r>
              <w:lastRenderedPageBreak/>
              <w:t>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lastRenderedPageBreak/>
              <w:t>[] Ναι [] Όχι</w:t>
            </w:r>
          </w:p>
          <w:p w:rsidR="00E00AB5" w:rsidRDefault="00E00AB5" w:rsidP="00576263">
            <w:pPr>
              <w:spacing w:after="0"/>
              <w:ind w:firstLine="0"/>
            </w:pPr>
          </w:p>
          <w:p w:rsidR="00E00AB5" w:rsidRDefault="00E00AB5" w:rsidP="00576263">
            <w:pPr>
              <w:spacing w:after="0"/>
              <w:ind w:firstLine="0"/>
            </w:pPr>
            <w:r>
              <w:t>[.......................]</w:t>
            </w:r>
          </w:p>
        </w:tc>
      </w:tr>
      <w:tr w:rsidR="00E00AB5" w:rsidTr="00280674">
        <w:trPr>
          <w:trHeight w:val="257"/>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ind w:firstLine="0"/>
            </w:pPr>
          </w:p>
        </w:tc>
        <w:tc>
          <w:tcPr>
            <w:tcW w:w="4479" w:type="dxa"/>
            <w:tcBorders>
              <w:left w:val="single" w:sz="4" w:space="0" w:color="000000"/>
              <w:bottom w:val="single" w:sz="4" w:space="0" w:color="000000"/>
              <w:right w:val="single" w:sz="4" w:space="0" w:color="000000"/>
            </w:tcBorders>
            <w:shd w:val="clear" w:color="auto" w:fill="auto"/>
          </w:tcPr>
          <w:p w:rsidR="00576263" w:rsidRDefault="00576263" w:rsidP="00576263">
            <w:pPr>
              <w:spacing w:after="0"/>
              <w:ind w:firstLine="0"/>
              <w:rPr>
                <w:b/>
              </w:rPr>
            </w:pPr>
          </w:p>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 </w:t>
            </w:r>
          </w:p>
          <w:p w:rsidR="00E00AB5" w:rsidRDefault="00E00AB5" w:rsidP="00576263">
            <w:pPr>
              <w:spacing w:after="0"/>
              <w:ind w:firstLine="0"/>
              <w:jc w:val="left"/>
            </w:pPr>
            <w:r>
              <w:t>[..........……]</w:t>
            </w:r>
          </w:p>
        </w:tc>
      </w:tr>
      <w:tr w:rsidR="00576263" w:rsidTr="00280674">
        <w:trPr>
          <w:trHeight w:val="1544"/>
          <w:jc w:val="center"/>
        </w:trPr>
        <w:tc>
          <w:tcPr>
            <w:tcW w:w="4479" w:type="dxa"/>
            <w:vMerge w:val="restart"/>
            <w:tcBorders>
              <w:left w:val="single" w:sz="4" w:space="0" w:color="000000"/>
              <w:bottom w:val="single" w:sz="4" w:space="0" w:color="000000"/>
            </w:tcBorders>
            <w:shd w:val="clear" w:color="auto" w:fill="auto"/>
          </w:tcPr>
          <w:p w:rsidR="00576263" w:rsidRDefault="00576263" w:rsidP="00576263">
            <w:pPr>
              <w:spacing w:after="0"/>
              <w:ind w:firstLine="0"/>
              <w:rPr>
                <w:b/>
              </w:rPr>
            </w:pPr>
            <w:r>
              <w:rPr>
                <w:rStyle w:val="NormalBoldChar"/>
                <w:rFonts w:ascii="Calibri" w:eastAsia="Calibri" w:hAnsi="Calibri" w:cs="Calibri"/>
                <w:b w:val="0"/>
                <w:sz w:val="22"/>
              </w:rPr>
              <w:lastRenderedPageBreak/>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576263" w:rsidRDefault="00576263" w:rsidP="00576263">
            <w:pPr>
              <w:spacing w:after="0"/>
              <w:ind w:firstLine="0"/>
            </w:pPr>
            <w:r>
              <w:rPr>
                <w:b/>
              </w:rPr>
              <w:t>Εάν ναι</w:t>
            </w:r>
            <w:r>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576263" w:rsidRDefault="00576263" w:rsidP="00576263">
            <w:pPr>
              <w:spacing w:after="0"/>
              <w:ind w:firstLine="0"/>
              <w:jc w:val="left"/>
            </w:pPr>
            <w:r>
              <w:t>[] Ναι [] Όχι</w:t>
            </w: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r>
              <w:t>[…...........]</w:t>
            </w:r>
          </w:p>
        </w:tc>
      </w:tr>
      <w:tr w:rsidR="00E00AB5" w:rsidTr="00280674">
        <w:trPr>
          <w:trHeight w:val="514"/>
          <w:jc w:val="center"/>
        </w:trPr>
        <w:tc>
          <w:tcPr>
            <w:tcW w:w="4479" w:type="dxa"/>
            <w:vMerge/>
            <w:tcBorders>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Γνωρίζει ο οικονομικός φορέας την ύπαρξη τυχόν </w:t>
            </w:r>
            <w:r>
              <w:rPr>
                <w:b/>
              </w:rPr>
              <w:t>σύγκρουσης συμφερόντων</w:t>
            </w:r>
            <w:r>
              <w:rPr>
                <w:rStyle w:val="a5"/>
                <w:b/>
              </w:rPr>
              <w:endnoteReference w:id="30"/>
            </w:r>
            <w:r>
              <w:t>, λόγω της συμμετοχής του στη διαδικασία ανάθεσης της σύμβασης;</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rPr>
                <w:rStyle w:val="NormalBoldChar"/>
                <w:rFonts w:ascii="Calibri" w:eastAsia="Calibri" w:hAnsi="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aa"/>
              </w:rPr>
              <w:endnoteReference w:id="31"/>
            </w:r>
            <w:r>
              <w:t>;</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E00AB5" w:rsidRDefault="00E00AB5" w:rsidP="00576263">
            <w:pPr>
              <w:spacing w:after="0"/>
              <w:ind w:firstLine="0"/>
              <w:jc w:val="left"/>
            </w:pPr>
          </w:p>
          <w:p w:rsidR="00280674" w:rsidRDefault="00280674" w:rsidP="00576263">
            <w:pPr>
              <w:spacing w:after="0"/>
              <w:ind w:firstLine="0"/>
              <w:jc w:val="left"/>
            </w:pPr>
          </w:p>
          <w:p w:rsidR="00E00AB5" w:rsidRDefault="00E00AB5" w:rsidP="00576263">
            <w:pPr>
              <w:spacing w:after="0"/>
              <w:ind w:firstLine="0"/>
              <w:jc w:val="left"/>
            </w:pPr>
            <w:r>
              <w:t>[...................…]</w:t>
            </w:r>
          </w:p>
        </w:tc>
      </w:tr>
      <w:tr w:rsidR="00E00AB5" w:rsidTr="00280674">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rPr>
            </w:pPr>
            <w:r>
              <w:t>Έχει επιδείξει ο οικονομικός φορέας σοβαρή ή επαναλαμβανόμενη πλημμέλεια</w:t>
            </w:r>
            <w:r>
              <w:rPr>
                <w:rStyle w:val="aa"/>
              </w:rPr>
              <w:endnoteReference w:id="32"/>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00AB5" w:rsidRDefault="00E00AB5" w:rsidP="00576263">
            <w:pPr>
              <w:spacing w:after="0"/>
              <w:ind w:firstLine="0"/>
            </w:pPr>
            <w:r>
              <w:rPr>
                <w:b/>
              </w:rPr>
              <w:t>Εάν ναι</w:t>
            </w:r>
            <w:r>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p w:rsidR="00E00AB5" w:rsidRDefault="00E00AB5"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576263" w:rsidRDefault="00576263" w:rsidP="00576263">
            <w:pPr>
              <w:spacing w:after="0"/>
              <w:ind w:firstLine="0"/>
              <w:jc w:val="left"/>
            </w:pPr>
          </w:p>
          <w:p w:rsidR="00E00AB5" w:rsidRDefault="00E00AB5" w:rsidP="00576263">
            <w:pPr>
              <w:spacing w:after="0"/>
              <w:ind w:firstLine="0"/>
              <w:jc w:val="left"/>
            </w:pPr>
            <w:r>
              <w:t>[….................]</w:t>
            </w:r>
          </w:p>
        </w:tc>
      </w:tr>
      <w:tr w:rsidR="00E00AB5" w:rsidTr="00280674">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rPr>
                <w:b/>
              </w:rPr>
              <w:t>Εάν ναι</w:t>
            </w:r>
            <w:r>
              <w:t xml:space="preserve">, έχει λάβει ο οικονομικός φορέας μέτρα αυτοκάθαρσης; </w:t>
            </w:r>
          </w:p>
          <w:p w:rsidR="00E00AB5" w:rsidRDefault="00E00AB5" w:rsidP="00576263">
            <w:pPr>
              <w:spacing w:after="0"/>
              <w:ind w:firstLine="0"/>
              <w:jc w:val="left"/>
              <w:rPr>
                <w:b/>
              </w:rPr>
            </w:pPr>
            <w:r>
              <w:t>[] Ναι [] Όχι</w:t>
            </w:r>
          </w:p>
          <w:p w:rsidR="00E00AB5" w:rsidRDefault="00E00AB5" w:rsidP="00576263">
            <w:pPr>
              <w:spacing w:after="0"/>
              <w:ind w:firstLine="0"/>
              <w:jc w:val="left"/>
            </w:pPr>
            <w:r>
              <w:rPr>
                <w:b/>
              </w:rPr>
              <w:lastRenderedPageBreak/>
              <w:t>Εάν το έχει πράξει,</w:t>
            </w:r>
            <w:r>
              <w:t xml:space="preserve"> περιγράψτε τα μέτρα που λήφθηκαν:</w:t>
            </w:r>
          </w:p>
          <w:p w:rsidR="00E00AB5" w:rsidRDefault="00E00AB5" w:rsidP="00576263">
            <w:pPr>
              <w:spacing w:after="0"/>
              <w:ind w:firstLine="0"/>
              <w:jc w:val="left"/>
            </w:pPr>
            <w:r>
              <w:t>[……]</w:t>
            </w:r>
          </w:p>
        </w:tc>
      </w:tr>
      <w:tr w:rsidR="00E00AB5" w:rsidTr="00280674">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lastRenderedPageBreak/>
              <w:t>Μπορεί ο οικονομικός φορέας να επιβεβαιώσει ότι:</w:t>
            </w:r>
          </w:p>
          <w:p w:rsidR="00E00AB5" w:rsidRDefault="00E00AB5" w:rsidP="00576263">
            <w:pPr>
              <w:spacing w:after="0"/>
              <w:ind w:firstLine="0"/>
            </w:pPr>
            <w:r>
              <w:t xml:space="preserve">α) </w:t>
            </w:r>
            <w:r w:rsidRPr="00576263">
              <w:t xml:space="preserve">δεν έχει κριθεί </w:t>
            </w:r>
            <w:r>
              <w:t xml:space="preserve">ένοχος σοβαρών </w:t>
            </w:r>
            <w:r w:rsidRPr="00576263">
              <w:t>ψευδών δηλώσεων</w:t>
            </w:r>
            <w:r>
              <w:t xml:space="preserve"> κατά την παροχή των πληροφοριών που απαιτούνται για την εξακρίβωση της απουσίας των λόγων αποκλεισμού ή την πλήρωση των κριτηρίων επιλογής,</w:t>
            </w:r>
          </w:p>
          <w:p w:rsidR="00E00AB5" w:rsidRDefault="00E00AB5" w:rsidP="00576263">
            <w:pPr>
              <w:spacing w:after="0"/>
              <w:ind w:firstLine="0"/>
            </w:pPr>
            <w:r>
              <w:t xml:space="preserve">β) </w:t>
            </w:r>
            <w:r w:rsidRPr="00576263">
              <w:t xml:space="preserve">δεν </w:t>
            </w:r>
            <w:r>
              <w:t xml:space="preserve">έχει </w:t>
            </w:r>
            <w:r w:rsidRPr="00576263">
              <w:t>αποκρύψει</w:t>
            </w:r>
            <w:r>
              <w:t xml:space="preserve"> τις πληροφορίες αυτές,</w:t>
            </w:r>
          </w:p>
          <w:p w:rsidR="00E00AB5" w:rsidRDefault="00E00AB5" w:rsidP="00576263">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E00AB5" w:rsidRDefault="00E00AB5" w:rsidP="00576263">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pPr>
            <w:r>
              <w:t>[] Ναι [] Όχι</w:t>
            </w:r>
          </w:p>
        </w:tc>
      </w:tr>
    </w:tbl>
    <w:p w:rsidR="00E00AB5" w:rsidRDefault="00E00AB5">
      <w:pPr>
        <w:pStyle w:val="ChapterTitle"/>
      </w:pPr>
    </w:p>
    <w:p w:rsidR="00E00AB5" w:rsidRDefault="00E00AB5">
      <w:pPr>
        <w:ind w:firstLine="0"/>
        <w:jc w:val="center"/>
        <w:rPr>
          <w:b/>
          <w:bCs/>
        </w:rPr>
      </w:pPr>
    </w:p>
    <w:p w:rsidR="00E00AB5" w:rsidRDefault="00E00AB5">
      <w:pPr>
        <w:pageBreakBefore/>
        <w:ind w:firstLine="0"/>
        <w:jc w:val="center"/>
        <w:rPr>
          <w:b/>
          <w:i/>
        </w:rPr>
      </w:pPr>
      <w:r>
        <w:rPr>
          <w:b/>
          <w:bCs/>
        </w:rPr>
        <w:lastRenderedPageBreak/>
        <w:t xml:space="preserve">Δ. ΑΛΛΟΙ ΛΟΓΟΙ ΑΠΟΚΛΕΙΣΜΟΥ </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Ονομαστικοποίηση μετοχών εταιρειών που συνάπτουν δημόσιες συμβάσεις Άρθρο 8 παρ. 4 ν. 3310/2005</w:t>
            </w:r>
            <w:r w:rsidRPr="00576263">
              <w:rPr>
                <w:rStyle w:val="aa"/>
              </w:rPr>
              <w:endnoteReference w:id="33"/>
            </w:r>
            <w:r>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 Ναι [] Όχι </w:t>
            </w:r>
          </w:p>
          <w:p w:rsidR="00E00AB5" w:rsidRDefault="00E00AB5" w:rsidP="00576263">
            <w:pPr>
              <w:spacing w:after="0"/>
              <w:ind w:firstLine="0"/>
            </w:pPr>
          </w:p>
          <w:p w:rsidR="00E00AB5" w:rsidRDefault="00E00AB5" w:rsidP="00576263">
            <w:pPr>
              <w:spacing w:after="0"/>
              <w:ind w:firstLine="0"/>
              <w:jc w:val="left"/>
              <w:rPr>
                <w:b/>
                <w:i/>
              </w:rPr>
            </w:pPr>
            <w:r>
              <w:rPr>
                <w:i/>
              </w:rPr>
              <w:t>(διαδικτυακή διεύθυνση, αρχή ή φορέας έκδοσης, επακριβή στοιχεία αναφοράς των εγγράφων): [……][……][……]</w:t>
            </w:r>
          </w:p>
          <w:p w:rsidR="00E00AB5" w:rsidRDefault="00E00AB5" w:rsidP="00576263">
            <w:pPr>
              <w:spacing w:after="0"/>
              <w:ind w:firstLine="0"/>
              <w:jc w:val="left"/>
              <w:rPr>
                <w:i/>
              </w:rPr>
            </w:pPr>
            <w:r>
              <w:rPr>
                <w:b/>
                <w:i/>
              </w:rPr>
              <w:t>Εάν ναι</w:t>
            </w:r>
            <w:r>
              <w:rPr>
                <w:i/>
              </w:rPr>
              <w:t xml:space="preserve">, έχει λάβει ο οικονομικός φορέας μέτρα αυτοκάθαρσης; </w:t>
            </w:r>
          </w:p>
          <w:p w:rsidR="00E00AB5" w:rsidRDefault="00E00AB5" w:rsidP="00576263">
            <w:pPr>
              <w:spacing w:after="0"/>
              <w:ind w:firstLine="0"/>
              <w:jc w:val="left"/>
              <w:rPr>
                <w:b/>
                <w:i/>
              </w:rPr>
            </w:pPr>
            <w:r>
              <w:rPr>
                <w:i/>
              </w:rPr>
              <w:t>[] Ναι [] Όχι</w:t>
            </w:r>
          </w:p>
          <w:p w:rsidR="00E00AB5" w:rsidRDefault="00E00AB5" w:rsidP="00576263">
            <w:pPr>
              <w:spacing w:after="0"/>
              <w:ind w:firstLine="0"/>
              <w:jc w:val="left"/>
              <w:rPr>
                <w:i/>
              </w:rPr>
            </w:pPr>
            <w:r>
              <w:rPr>
                <w:b/>
                <w:i/>
              </w:rPr>
              <w:t>Εάν το έχει πράξει,</w:t>
            </w:r>
            <w:r>
              <w:rPr>
                <w:i/>
              </w:rPr>
              <w:t xml:space="preserve"> περιγράψτε τα μέτρα που λήφθηκαν: </w:t>
            </w:r>
          </w:p>
          <w:p w:rsidR="00E00AB5" w:rsidRDefault="00E00AB5" w:rsidP="00576263">
            <w:pPr>
              <w:spacing w:after="0"/>
              <w:ind w:firstLine="0"/>
              <w:jc w:val="left"/>
            </w:pPr>
            <w:r>
              <w:rPr>
                <w:i/>
              </w:rPr>
              <w:t>[……]</w:t>
            </w:r>
          </w:p>
        </w:tc>
      </w:tr>
    </w:tbl>
    <w:p w:rsidR="00E00AB5" w:rsidRDefault="00E00AB5">
      <w:pPr>
        <w:pageBreakBefore/>
        <w:ind w:firstLine="0"/>
        <w:jc w:val="center"/>
      </w:pPr>
      <w:r>
        <w:rPr>
          <w:b/>
          <w:bCs/>
          <w:u w:val="single"/>
        </w:rPr>
        <w:lastRenderedPageBreak/>
        <w:t>Μέρος IV: Κριτήρια επιλογής</w:t>
      </w:r>
    </w:p>
    <w:p w:rsidR="00E00AB5" w:rsidRDefault="00E00AB5">
      <w:pPr>
        <w:ind w:firstLine="0"/>
        <w:rPr>
          <w:b/>
          <w:bCs/>
        </w:rPr>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E00AB5" w:rsidRDefault="00E00AB5">
      <w:pPr>
        <w:ind w:firstLine="0"/>
        <w:jc w:val="center"/>
        <w:rPr>
          <w:b/>
          <w:i/>
          <w:sz w:val="21"/>
          <w:szCs w:val="21"/>
        </w:rPr>
      </w:pPr>
      <w:r>
        <w:rPr>
          <w:b/>
          <w:bCs/>
        </w:rPr>
        <w:t>α: Γενική ένδειξη για όλα τα κριτήρια επιλογής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sidRPr="00E00AB5">
        <w:rPr>
          <w:b/>
          <w:i/>
          <w:sz w:val="21"/>
          <w:szCs w:val="21"/>
        </w:rPr>
        <w:t xml:space="preserve"> </w:t>
      </w:r>
      <w:r>
        <w:rPr>
          <w:b/>
          <w:i/>
          <w:sz w:val="21"/>
          <w:szCs w:val="21"/>
        </w:rPr>
        <w:t>χωρίς να υποχρεούται να συμπληρώσει οποιαδήποτε άλλη ενότητα του Μέρους Ι</w:t>
      </w:r>
      <w:r>
        <w:rPr>
          <w:b/>
          <w:i/>
          <w:sz w:val="21"/>
          <w:szCs w:val="21"/>
          <w:lang w:val="en-US"/>
        </w:rPr>
        <w:t>V</w:t>
      </w:r>
      <w:r w:rsidRPr="00E00AB5">
        <w:rPr>
          <w:b/>
          <w:i/>
          <w:sz w:val="21"/>
          <w:szCs w:val="21"/>
        </w:rPr>
        <w:t>:</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Ναι [] Όχι</w:t>
            </w:r>
          </w:p>
        </w:tc>
      </w:tr>
    </w:tbl>
    <w:p w:rsidR="00E00AB5" w:rsidRDefault="00E00AB5">
      <w:pPr>
        <w:pStyle w:val="SectionTitle"/>
        <w:rPr>
          <w:sz w:val="22"/>
        </w:rPr>
      </w:pPr>
    </w:p>
    <w:p w:rsidR="00E00AB5" w:rsidRDefault="00E00AB5">
      <w:pPr>
        <w:ind w:firstLine="0"/>
        <w:jc w:val="center"/>
        <w:rPr>
          <w:b/>
          <w:i/>
          <w:sz w:val="21"/>
          <w:szCs w:val="21"/>
        </w:rPr>
      </w:pPr>
      <w:r>
        <w:rPr>
          <w:b/>
          <w:bCs/>
        </w:rPr>
        <w:t>Α: Καταλληλότητα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sz w:val="21"/>
                <w:szCs w:val="21"/>
              </w:rPr>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aa"/>
                <w:sz w:val="20"/>
                <w:szCs w:val="20"/>
              </w:rPr>
              <w:endnoteReference w:id="34"/>
            </w:r>
            <w:r>
              <w:rPr>
                <w:sz w:val="20"/>
                <w:szCs w:val="20"/>
              </w:rPr>
              <w:t>;</w:t>
            </w:r>
            <w:r>
              <w:rPr>
                <w:sz w:val="21"/>
                <w:szCs w:val="21"/>
              </w:rPr>
              <w:t xml:space="preserve"> του:</w:t>
            </w:r>
          </w:p>
          <w:p w:rsidR="00E00AB5" w:rsidRDefault="00E00AB5" w:rsidP="00576263">
            <w:pPr>
              <w:spacing w:after="0"/>
              <w:ind w:firstLine="0"/>
            </w:pPr>
            <w:r>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jc w:val="left"/>
              <w:rPr>
                <w:i/>
                <w:sz w:val="21"/>
                <w:szCs w:val="21"/>
              </w:rPr>
            </w:pPr>
            <w:r>
              <w:t>[…]</w:t>
            </w:r>
          </w:p>
          <w:p w:rsidR="00E00AB5" w:rsidRDefault="00E00AB5" w:rsidP="00576263">
            <w:pPr>
              <w:spacing w:after="0"/>
              <w:ind w:firstLine="0"/>
              <w:jc w:val="left"/>
              <w:rPr>
                <w:i/>
                <w:sz w:val="21"/>
                <w:szCs w:val="21"/>
              </w:rPr>
            </w:pPr>
          </w:p>
          <w:p w:rsidR="00576263" w:rsidRDefault="00576263" w:rsidP="00576263">
            <w:pPr>
              <w:spacing w:after="0"/>
              <w:ind w:firstLine="0"/>
              <w:jc w:val="left"/>
              <w:rPr>
                <w:i/>
                <w:sz w:val="21"/>
                <w:szCs w:val="21"/>
              </w:rPr>
            </w:pPr>
          </w:p>
          <w:p w:rsidR="00576263" w:rsidRDefault="00576263" w:rsidP="00576263">
            <w:pPr>
              <w:spacing w:after="0"/>
              <w:ind w:firstLine="0"/>
              <w:jc w:val="left"/>
              <w:rPr>
                <w:i/>
                <w:sz w:val="21"/>
                <w:szCs w:val="21"/>
              </w:rPr>
            </w:pPr>
          </w:p>
          <w:p w:rsidR="00E00AB5" w:rsidRDefault="00E00AB5" w:rsidP="00576263">
            <w:pPr>
              <w:spacing w:after="0"/>
              <w:ind w:firstLine="0"/>
              <w:jc w:val="left"/>
              <w:rPr>
                <w:i/>
                <w:sz w:val="21"/>
                <w:szCs w:val="21"/>
              </w:rPr>
            </w:pPr>
            <w:r>
              <w:rPr>
                <w:i/>
                <w:sz w:val="21"/>
                <w:szCs w:val="21"/>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jc w:val="left"/>
            </w:pPr>
            <w:r>
              <w:rPr>
                <w:i/>
                <w:sz w:val="21"/>
                <w:szCs w:val="21"/>
              </w:rPr>
              <w:t>[……][……][……]</w:t>
            </w:r>
          </w:p>
        </w:tc>
      </w:tr>
      <w:tr w:rsidR="00E00AB5" w:rsidTr="007318B7">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sz w:val="20"/>
                <w:szCs w:val="20"/>
              </w:rPr>
            </w:pPr>
            <w:r>
              <w:rPr>
                <w:b/>
                <w:sz w:val="20"/>
                <w:szCs w:val="20"/>
              </w:rPr>
              <w:t>2) Για συμβάσεις υπηρεσιών:</w:t>
            </w:r>
          </w:p>
          <w:p w:rsidR="00E00AB5" w:rsidRDefault="00E00AB5" w:rsidP="00576263">
            <w:pPr>
              <w:spacing w:after="0"/>
              <w:ind w:firstLine="0"/>
            </w:pPr>
            <w:r>
              <w:rPr>
                <w:sz w:val="20"/>
                <w:szCs w:val="20"/>
              </w:rPr>
              <w:t xml:space="preserve">Χρειάζεται ειδική </w:t>
            </w:r>
            <w:r>
              <w:rPr>
                <w:b/>
                <w:sz w:val="20"/>
                <w:szCs w:val="20"/>
              </w:rPr>
              <w:t>έγκριση ή να είναι ο οικονομικός φορέας μέλος</w:t>
            </w:r>
            <w:r>
              <w:rPr>
                <w:sz w:val="20"/>
                <w:szCs w:val="20"/>
              </w:rPr>
              <w:t xml:space="preserve"> συγκεκριμένου οργανισμού για να έχει τη δυνατότητα να παράσχει τις σχετικές υπηρεσίες στη χώρα εγκατάστασής του</w:t>
            </w:r>
          </w:p>
          <w:p w:rsidR="00E00AB5" w:rsidRDefault="00E00AB5" w:rsidP="00576263">
            <w:pPr>
              <w:spacing w:after="0"/>
              <w:ind w:firstLine="0"/>
            </w:pPr>
          </w:p>
          <w:p w:rsidR="00E00AB5" w:rsidRDefault="00E00AB5" w:rsidP="00576263">
            <w:pPr>
              <w:spacing w:after="0"/>
              <w:ind w:firstLine="0"/>
              <w:rPr>
                <w:sz w:val="20"/>
                <w:szCs w:val="20"/>
              </w:rPr>
            </w:pPr>
            <w:r>
              <w:rPr>
                <w:i/>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jc w:val="left"/>
              <w:rPr>
                <w:sz w:val="20"/>
                <w:szCs w:val="20"/>
              </w:rPr>
            </w:pPr>
          </w:p>
          <w:p w:rsidR="00E00AB5" w:rsidRDefault="00E00AB5" w:rsidP="00576263">
            <w:pPr>
              <w:spacing w:after="0"/>
              <w:ind w:firstLine="0"/>
              <w:jc w:val="left"/>
              <w:rPr>
                <w:sz w:val="20"/>
                <w:szCs w:val="20"/>
              </w:rPr>
            </w:pPr>
            <w:r>
              <w:rPr>
                <w:sz w:val="20"/>
                <w:szCs w:val="20"/>
              </w:rPr>
              <w:t>[] Ναι [] Όχι</w:t>
            </w:r>
          </w:p>
          <w:p w:rsidR="00E00AB5" w:rsidRDefault="00E00AB5" w:rsidP="00576263">
            <w:pPr>
              <w:spacing w:after="0"/>
              <w:ind w:firstLine="0"/>
              <w:jc w:val="left"/>
              <w:rPr>
                <w:sz w:val="20"/>
                <w:szCs w:val="20"/>
              </w:rPr>
            </w:pPr>
            <w:r>
              <w:rPr>
                <w:sz w:val="20"/>
                <w:szCs w:val="20"/>
              </w:rPr>
              <w:t xml:space="preserve">Εάν ναι, διευκρινίστε για ποια πρόκειται και δηλώστε αν τη διαθέτει ο οικονομικός φορέας: </w:t>
            </w:r>
          </w:p>
          <w:p w:rsidR="00E00AB5" w:rsidRDefault="00E00AB5" w:rsidP="00576263">
            <w:pPr>
              <w:spacing w:after="0"/>
              <w:ind w:firstLine="0"/>
              <w:jc w:val="left"/>
              <w:rPr>
                <w:i/>
                <w:sz w:val="20"/>
                <w:szCs w:val="20"/>
              </w:rPr>
            </w:pPr>
            <w:r>
              <w:rPr>
                <w:sz w:val="20"/>
                <w:szCs w:val="20"/>
              </w:rPr>
              <w:t>[ …] [] Ναι [] Όχι</w:t>
            </w:r>
          </w:p>
          <w:p w:rsidR="00576263" w:rsidRDefault="00576263" w:rsidP="00576263">
            <w:pPr>
              <w:spacing w:after="0"/>
              <w:ind w:firstLine="0"/>
              <w:jc w:val="left"/>
              <w:rPr>
                <w:i/>
                <w:sz w:val="20"/>
                <w:szCs w:val="20"/>
              </w:rPr>
            </w:pPr>
          </w:p>
          <w:p w:rsidR="00E00AB5" w:rsidRDefault="00E00AB5" w:rsidP="00576263">
            <w:pPr>
              <w:spacing w:after="0"/>
              <w:ind w:firstLine="0"/>
              <w:jc w:val="left"/>
            </w:pPr>
            <w:r>
              <w:rPr>
                <w:i/>
                <w:sz w:val="20"/>
                <w:szCs w:val="20"/>
              </w:rPr>
              <w:t>(διαδικτυακή διεύθυνση, αρχή ή φορέας έκδοσης, επακριβή στοιχεία αναφοράς των εγγράφων): [……][……][……]</w:t>
            </w:r>
          </w:p>
        </w:tc>
      </w:tr>
    </w:tbl>
    <w:p w:rsidR="00E00AB5" w:rsidRDefault="00E00AB5">
      <w:pPr>
        <w:jc w:val="center"/>
        <w:rPr>
          <w:b/>
          <w:bCs/>
        </w:rPr>
      </w:pPr>
    </w:p>
    <w:p w:rsidR="00E00AB5" w:rsidRDefault="00E00AB5">
      <w:pPr>
        <w:jc w:val="center"/>
        <w:rPr>
          <w:b/>
          <w:bCs/>
        </w:rPr>
      </w:pPr>
    </w:p>
    <w:p w:rsidR="00E00AB5" w:rsidRDefault="00E00AB5">
      <w:pPr>
        <w:pageBreakBefore/>
        <w:jc w:val="center"/>
        <w:rPr>
          <w:b/>
          <w:i/>
        </w:rPr>
      </w:pPr>
      <w:r>
        <w:rPr>
          <w:b/>
          <w:bCs/>
        </w:rPr>
        <w:lastRenderedPageBreak/>
        <w:t>Β: Οικονομική και χρηματοοικονομική επάρκεια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i/>
              </w:rPr>
            </w:pPr>
            <w:r>
              <w:rPr>
                <w:b/>
                <w:i/>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rPr>
                <w:b/>
                <w:i/>
              </w:rPr>
              <w:t>Απάντηση:</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4A40BE">
              <w:rPr>
                <w:rStyle w:val="a5"/>
                <w:vertAlign w:val="superscript"/>
              </w:rPr>
              <w:endnoteReference w:id="35"/>
            </w:r>
            <w:r>
              <w:rPr>
                <w:b/>
              </w:rP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r>
              <w:t>έτος: [……] κύκλος εργασιών:[……][…]νόμισμα</w:t>
            </w: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b/>
                <w:bCs/>
              </w:rPr>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E00AB5" w:rsidRDefault="00E00AB5" w:rsidP="00576263">
            <w:pPr>
              <w:spacing w:after="0"/>
              <w:ind w:firstLine="0"/>
            </w:pPr>
            <w:r>
              <w:rPr>
                <w:b/>
                <w:bCs/>
              </w:rPr>
              <w:t>και/ή,</w:t>
            </w:r>
          </w:p>
          <w:p w:rsidR="00E00AB5" w:rsidRDefault="00E00AB5" w:rsidP="00576263">
            <w:pPr>
              <w:spacing w:after="0"/>
              <w:ind w:firstLine="0"/>
              <w:rPr>
                <w:i/>
              </w:rPr>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4A40BE">
              <w:rPr>
                <w:rStyle w:val="aa"/>
              </w:rPr>
              <w:endnoteReference w:id="36"/>
            </w:r>
            <w:r>
              <w:t>:</w:t>
            </w:r>
          </w:p>
          <w:p w:rsidR="00E00AB5" w:rsidRDefault="00E00AB5" w:rsidP="00576263">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 xml:space="preserve">έτος: </w:t>
            </w:r>
            <w:r w:rsidR="00CA0924">
              <w:t>[</w:t>
            </w:r>
            <w:r>
              <w:t>……]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CA0924">
              <w:t xml:space="preserve"> </w:t>
            </w:r>
            <w:r>
              <w:t>[……][…]</w:t>
            </w:r>
            <w:r w:rsidR="00CA0924" w:rsidRPr="00CA0924">
              <w:t xml:space="preserve"> </w:t>
            </w:r>
            <w:r>
              <w:t>νόμισμα</w:t>
            </w:r>
          </w:p>
          <w:p w:rsidR="00E00AB5" w:rsidRDefault="00E00AB5" w:rsidP="00576263">
            <w:pPr>
              <w:spacing w:after="0"/>
              <w:ind w:firstLine="0"/>
            </w:pPr>
            <w:r>
              <w:t>έτος: [……] κύκλος εργασιών:</w:t>
            </w:r>
            <w:r w:rsidR="00CA0924" w:rsidRPr="00A35F79">
              <w:t xml:space="preserve"> </w:t>
            </w:r>
            <w:r>
              <w:t>[……][…]</w:t>
            </w:r>
            <w:r w:rsidR="00CA0924" w:rsidRPr="00A35F79">
              <w:t xml:space="preserve"> </w:t>
            </w:r>
            <w:r>
              <w:t>νόμισμα</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pPr>
          </w:p>
          <w:p w:rsidR="004A40BE" w:rsidRDefault="004A40BE" w:rsidP="00576263">
            <w:pPr>
              <w:spacing w:after="0"/>
              <w:ind w:firstLine="0"/>
            </w:pPr>
          </w:p>
          <w:p w:rsidR="00E00AB5" w:rsidRDefault="00E00AB5" w:rsidP="00576263">
            <w:pPr>
              <w:spacing w:after="0"/>
              <w:ind w:firstLine="0"/>
            </w:pPr>
            <w:r>
              <w:t>(αριθμός ετών, μέσος κύκλος εργασιών)</w:t>
            </w:r>
            <w:r>
              <w:rPr>
                <w:b/>
              </w:rPr>
              <w:t>:</w:t>
            </w:r>
            <w:r>
              <w:t xml:space="preserve"> </w:t>
            </w:r>
          </w:p>
          <w:p w:rsidR="00E00AB5" w:rsidRDefault="00E00AB5" w:rsidP="00576263">
            <w:pPr>
              <w:spacing w:after="0"/>
              <w:ind w:firstLine="0"/>
              <w:rPr>
                <w:i/>
              </w:rPr>
            </w:pPr>
            <w:r>
              <w:t>[……],[……][…]</w:t>
            </w:r>
            <w:r w:rsidR="00CA0924" w:rsidRPr="00A35F79">
              <w:t xml:space="preserve"> </w:t>
            </w:r>
            <w:r>
              <w:t>νόμισμα</w:t>
            </w:r>
          </w:p>
          <w:p w:rsidR="00E00AB5" w:rsidRDefault="00E00AB5" w:rsidP="00576263">
            <w:pPr>
              <w:spacing w:after="0"/>
              <w:ind w:firstLine="0"/>
              <w:rPr>
                <w:i/>
              </w:rPr>
            </w:pPr>
          </w:p>
          <w:p w:rsidR="00E00AB5" w:rsidRDefault="00E00AB5" w:rsidP="00576263">
            <w:pPr>
              <w:spacing w:after="0"/>
              <w:ind w:firstLine="0"/>
              <w:rPr>
                <w:i/>
              </w:rPr>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pPr>
            <w: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napToGrid w:val="0"/>
              <w:spacing w:after="0"/>
              <w:ind w:firstLine="0"/>
            </w:pPr>
            <w:r>
              <w:t xml:space="preserve">4)Όσον αφορά τις χρηματοοικονομικές </w:t>
            </w:r>
            <w:r>
              <w:lastRenderedPageBreak/>
              <w:t>αναλογίες</w:t>
            </w:r>
            <w:r>
              <w:rPr>
                <w:rStyle w:val="aa"/>
              </w:rPr>
              <w:endnoteReference w:id="37"/>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E00AB5" w:rsidRDefault="00E00AB5" w:rsidP="00576263">
            <w:pPr>
              <w:snapToGrid w:val="0"/>
              <w:spacing w:after="0"/>
              <w:ind w:firstLine="0"/>
            </w:pPr>
            <w: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napToGrid w:val="0"/>
              <w:spacing w:after="0"/>
              <w:ind w:firstLine="0"/>
            </w:pPr>
            <w:r>
              <w:lastRenderedPageBreak/>
              <w:t>(προσδιορισμός της απαιτούμενης αναλογίας-</w:t>
            </w:r>
            <w:r>
              <w:lastRenderedPageBreak/>
              <w:t xml:space="preserve">αναλογία μεταξύ </w:t>
            </w:r>
            <w:r>
              <w:rPr>
                <w:lang w:val="en-US"/>
              </w:rPr>
              <w:t>x</w:t>
            </w:r>
            <w:r>
              <w:t xml:space="preserve"> και </w:t>
            </w:r>
            <w:r>
              <w:rPr>
                <w:lang w:val="en-US"/>
              </w:rPr>
              <w:t>y</w:t>
            </w:r>
            <w:r>
              <w:rPr>
                <w:rStyle w:val="aa"/>
                <w:lang w:val="en-US"/>
              </w:rPr>
              <w:endnoteReference w:id="38"/>
            </w:r>
            <w:r w:rsidRPr="00E00AB5">
              <w:t xml:space="preserve"> </w:t>
            </w:r>
            <w:r>
              <w:t>-και η αντίστοιχη αξία)</w:t>
            </w:r>
          </w:p>
          <w:p w:rsidR="00E00AB5" w:rsidRDefault="00E00AB5" w:rsidP="00576263">
            <w:pPr>
              <w:snapToGrid w:val="0"/>
              <w:spacing w:after="0"/>
              <w:ind w:firstLine="0"/>
            </w:pPr>
          </w:p>
          <w:p w:rsidR="00E00AB5" w:rsidRDefault="00E00AB5" w:rsidP="00576263">
            <w:pPr>
              <w:snapToGrid w:val="0"/>
              <w:spacing w:after="0"/>
              <w:ind w:firstLine="0"/>
            </w:pPr>
          </w:p>
          <w:p w:rsidR="004A40BE" w:rsidRDefault="004A40BE" w:rsidP="00576263">
            <w:pPr>
              <w:snapToGrid w:val="0"/>
              <w:spacing w:after="0"/>
              <w:ind w:firstLine="0"/>
              <w:rPr>
                <w:i/>
              </w:rPr>
            </w:pPr>
          </w:p>
          <w:p w:rsidR="00E00AB5" w:rsidRDefault="00E00AB5" w:rsidP="00576263">
            <w:pPr>
              <w:snapToGrid w:val="0"/>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napToGrid w:val="0"/>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rStyle w:val="NormalBoldChar"/>
                <w:rFonts w:eastAsia="Calibri"/>
                <w:b w:val="0"/>
                <w:i/>
                <w:sz w:val="22"/>
              </w:rPr>
            </w:pPr>
            <w:r>
              <w:lastRenderedPageBreak/>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E00AB5" w:rsidRDefault="00E00AB5" w:rsidP="00576263">
            <w:pPr>
              <w:spacing w:after="0"/>
              <w:ind w:firstLine="0"/>
            </w:pPr>
            <w:r w:rsidRPr="004A40BE">
              <w:rPr>
                <w:i/>
              </w:rPr>
              <w:t>Εάν οι εν λόγω πληροφορίες διατίθενται ηλεκτρονικά, αναφέρετε</w:t>
            </w:r>
            <w:r>
              <w:rPr>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[……][…]νόμισμα</w:t>
            </w: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r w:rsidR="00E00AB5" w:rsidTr="007318B7">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576263">
            <w:pPr>
              <w:spacing w:after="0"/>
              <w:ind w:firstLine="0"/>
              <w:rPr>
                <w:i/>
              </w:rPr>
            </w:pPr>
            <w:r>
              <w:t xml:space="preserve">6) Όσον αφορά τις </w:t>
            </w:r>
            <w:r>
              <w:rPr>
                <w:b/>
              </w:rPr>
              <w:t>λοιπές οικονομικές ή</w:t>
            </w:r>
            <w:r w:rsidR="004A40BE">
              <w:rPr>
                <w:b/>
              </w:rPr>
              <w:t xml:space="preserve">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00AB5" w:rsidRDefault="00E00AB5" w:rsidP="00576263">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576263">
            <w:pPr>
              <w:spacing w:after="0"/>
              <w:ind w:firstLine="0"/>
            </w:pPr>
            <w:r>
              <w:t>[……..........]</w:t>
            </w: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E00AB5" w:rsidRDefault="00E00AB5" w:rsidP="00576263">
            <w:pPr>
              <w:spacing w:after="0"/>
              <w:ind w:firstLine="0"/>
            </w:pPr>
          </w:p>
          <w:p w:rsidR="004A40BE" w:rsidRDefault="004A40BE" w:rsidP="00576263">
            <w:pPr>
              <w:spacing w:after="0"/>
              <w:ind w:firstLine="0"/>
              <w:rPr>
                <w:i/>
              </w:rPr>
            </w:pPr>
          </w:p>
          <w:p w:rsidR="00E00AB5" w:rsidRDefault="00E00AB5" w:rsidP="00576263">
            <w:pPr>
              <w:spacing w:after="0"/>
              <w:ind w:firstLine="0"/>
              <w:rPr>
                <w:i/>
              </w:rPr>
            </w:pPr>
            <w:r>
              <w:rPr>
                <w:i/>
              </w:rPr>
              <w:t xml:space="preserve">(διαδικτυακή διεύθυνση, αρχή ή φορέας έκδοσης, επακριβή στοιχεία αναφοράς των εγγράφων): </w:t>
            </w:r>
          </w:p>
          <w:p w:rsidR="00E00AB5" w:rsidRDefault="00E00AB5" w:rsidP="00576263">
            <w:pPr>
              <w:spacing w:after="0"/>
              <w:ind w:firstLine="0"/>
            </w:pPr>
            <w:r>
              <w:rPr>
                <w:i/>
              </w:rPr>
              <w:t>[……][……][……]</w:t>
            </w:r>
          </w:p>
        </w:tc>
      </w:tr>
    </w:tbl>
    <w:p w:rsidR="00E00AB5" w:rsidRDefault="00E00AB5">
      <w:pPr>
        <w:pStyle w:val="SectionTitle"/>
        <w:ind w:firstLine="0"/>
      </w:pPr>
    </w:p>
    <w:p w:rsidR="00E00AB5" w:rsidRDefault="00E00AB5">
      <w:pPr>
        <w:pageBreakBefore/>
        <w:jc w:val="center"/>
        <w:rPr>
          <w:b/>
          <w:sz w:val="21"/>
          <w:szCs w:val="21"/>
        </w:rPr>
      </w:pPr>
      <w:r>
        <w:rPr>
          <w:b/>
          <w:bCs/>
        </w:rPr>
        <w:lastRenderedPageBreak/>
        <w:t>Γ: Τεχνική και επαγγελματική ικανότητα</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1α) Μόνο για τις </w:t>
            </w:r>
            <w:r>
              <w:rPr>
                <w:b/>
                <w:i/>
              </w:rPr>
              <w:t>δημόσιες συμβάσεις έργων</w:t>
            </w:r>
            <w:r>
              <w:t>:</w:t>
            </w:r>
          </w:p>
          <w:p w:rsidR="00E00AB5" w:rsidRDefault="00E00AB5" w:rsidP="004A40BE">
            <w:pPr>
              <w:spacing w:after="0"/>
              <w:ind w:firstLine="0"/>
              <w:rPr>
                <w:i/>
              </w:rPr>
            </w:pPr>
            <w:r>
              <w:t>Κατά τη διάρκεια της περιόδου αναφοράς</w:t>
            </w:r>
            <w:r w:rsidRPr="004A40BE">
              <w:rPr>
                <w:rStyle w:val="a5"/>
                <w:vertAlign w:val="superscript"/>
              </w:rPr>
              <w:endnoteReference w:id="39"/>
            </w:r>
            <w:r>
              <w:t xml:space="preserve">, ο οικονομικός φορέας έχει </w:t>
            </w:r>
            <w:r>
              <w:rPr>
                <w:b/>
              </w:rPr>
              <w:t>εκτελέσει τα ακόλουθα έργα του είδους που έχει προσδιοριστεί</w:t>
            </w:r>
            <w:r>
              <w:t>:</w:t>
            </w:r>
          </w:p>
          <w:p w:rsidR="004A40BE" w:rsidRDefault="004A40BE" w:rsidP="004A40BE">
            <w:pPr>
              <w:spacing w:after="0"/>
              <w:ind w:firstLine="0"/>
              <w:rPr>
                <w:i/>
              </w:rPr>
            </w:pPr>
          </w:p>
          <w:p w:rsidR="00E00AB5" w:rsidRDefault="00E00AB5" w:rsidP="004A40BE">
            <w:pPr>
              <w:spacing w:after="0"/>
              <w:ind w:firstLine="0"/>
            </w:pPr>
            <w:r>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E00AB5" w:rsidRDefault="00E00AB5" w:rsidP="004A40BE">
            <w:pPr>
              <w:spacing w:after="0"/>
              <w:ind w:firstLine="0"/>
            </w:pPr>
            <w:r>
              <w:t>[…]</w:t>
            </w:r>
          </w:p>
          <w:p w:rsidR="00E00AB5" w:rsidRDefault="00E00AB5" w:rsidP="004A40BE">
            <w:pPr>
              <w:spacing w:after="0"/>
              <w:ind w:firstLine="0"/>
              <w:rPr>
                <w:i/>
              </w:rPr>
            </w:pPr>
            <w:r>
              <w:t>Έργα: [……]</w:t>
            </w:r>
          </w:p>
          <w:p w:rsidR="00E00AB5" w:rsidRDefault="00E00AB5" w:rsidP="004A40BE">
            <w:pPr>
              <w:spacing w:after="0"/>
              <w:ind w:firstLine="0"/>
              <w:rPr>
                <w:rFonts w:eastAsia="Calibri"/>
                <w:i/>
              </w:rPr>
            </w:pPr>
            <w:r>
              <w:rPr>
                <w:i/>
              </w:rPr>
              <w:t>(διαδικτυακή διεύθυνση, αρχή ή φορέας έκδοσης, επακριβή στοιχεία αναφοράς των εγγράφων):</w:t>
            </w:r>
          </w:p>
          <w:p w:rsidR="00E00AB5" w:rsidRDefault="00E00AB5" w:rsidP="004A40BE">
            <w:pPr>
              <w:spacing w:after="0"/>
              <w:ind w:firstLine="0"/>
            </w:pPr>
            <w:r>
              <w:rPr>
                <w:rFonts w:eastAsia="Calibri"/>
                <w:i/>
              </w:rPr>
              <w:t xml:space="preserve"> </w:t>
            </w:r>
            <w:r>
              <w:rPr>
                <w:i/>
              </w:rP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1β) Μόνο για </w:t>
            </w:r>
            <w:r>
              <w:rPr>
                <w:b/>
                <w:i/>
              </w:rPr>
              <w:t>δημόσιες συμβάσεις προμηθειών και δημόσιες συμβάσεις υπηρεσιών</w:t>
            </w:r>
            <w:r>
              <w:t>:</w:t>
            </w:r>
          </w:p>
          <w:p w:rsidR="00E00AB5" w:rsidRDefault="00E00AB5" w:rsidP="004A40BE">
            <w:pPr>
              <w:spacing w:after="0"/>
              <w:ind w:firstLine="0"/>
            </w:pPr>
            <w:r>
              <w:t>Κατά τη διάρκεια της περιόδου αναφοράς</w:t>
            </w:r>
            <w:r w:rsidRPr="004A40BE">
              <w:rPr>
                <w:rStyle w:val="a5"/>
                <w:vertAlign w:val="superscript"/>
              </w:rPr>
              <w:endnoteReference w:id="40"/>
            </w:r>
            <w:r>
              <w:t xml:space="preserve">,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00AB5" w:rsidRDefault="00E00AB5" w:rsidP="004A40BE">
            <w:pPr>
              <w:spacing w:after="0"/>
              <w:ind w:firstLine="0"/>
            </w:pPr>
            <w:r>
              <w:t>Κατά τη σύνταξη του σχετικού καταλόγου αναφέρετε τα ποσά, τις ημερομηνίες και τους παραλήπτες δημόσιους ή ιδιωτικούς</w:t>
            </w:r>
            <w:r w:rsidRPr="004A40BE">
              <w:rPr>
                <w:rStyle w:val="a5"/>
                <w:vertAlign w:val="superscript"/>
              </w:rPr>
              <w:endnoteReference w:id="41"/>
            </w:r>
            <w: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00AB5" w:rsidRDefault="00E00AB5" w:rsidP="004A40BE">
            <w:pPr>
              <w:spacing w:after="0"/>
              <w:ind w:firstLine="0"/>
              <w:rPr>
                <w:sz w:val="14"/>
                <w:szCs w:val="14"/>
              </w:rPr>
            </w:pPr>
            <w:r>
              <w:t>[…...........]</w:t>
            </w:r>
          </w:p>
          <w:tbl>
            <w:tblPr>
              <w:tblW w:w="0" w:type="auto"/>
              <w:tblLayout w:type="fixed"/>
              <w:tblLook w:val="0000"/>
            </w:tblPr>
            <w:tblGrid>
              <w:gridCol w:w="1057"/>
              <w:gridCol w:w="1052"/>
              <w:gridCol w:w="1052"/>
              <w:gridCol w:w="1155"/>
            </w:tblGrid>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sz w:val="14"/>
                      <w:szCs w:val="14"/>
                    </w:rPr>
                    <w:t>παραλήπτες</w:t>
                  </w:r>
                </w:p>
              </w:tc>
            </w:tr>
            <w:tr w:rsidR="00E00AB5">
              <w:tc>
                <w:tcPr>
                  <w:tcW w:w="1057"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E00AB5" w:rsidRDefault="00E00AB5" w:rsidP="004A40BE">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pPr>
                </w:p>
              </w:tc>
            </w:tr>
          </w:tbl>
          <w:p w:rsidR="00E00AB5" w:rsidRDefault="00E00AB5" w:rsidP="004A40BE">
            <w:pPr>
              <w:spacing w:after="0"/>
            </w:pP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2) Ο οικονομικός φορέας μπορεί να χρησιμοποιήσει το ακόλουθο </w:t>
            </w:r>
            <w:r>
              <w:rPr>
                <w:b/>
              </w:rPr>
              <w:t>τεχνικό προσωπικό ή τις ακόλουθες τεχνικές υπηρεσίες</w:t>
            </w:r>
            <w:r w:rsidRPr="004A40BE">
              <w:rPr>
                <w:rStyle w:val="a5"/>
                <w:vertAlign w:val="superscript"/>
              </w:rPr>
              <w:endnoteReference w:id="42"/>
            </w:r>
            <w:r>
              <w:t>, ιδίως τους υπεύθυνους για τον έλεγχο της ποιότητας:</w:t>
            </w:r>
          </w:p>
          <w:p w:rsidR="00E00AB5" w:rsidRDefault="00E00AB5" w:rsidP="004A40BE">
            <w:pPr>
              <w:spacing w:after="0"/>
              <w:ind w:firstLine="0"/>
            </w:pPr>
            <w: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t xml:space="preserve"> και τα </w:t>
            </w:r>
            <w:r>
              <w:rPr>
                <w:b/>
              </w:rPr>
              <w:t>μέσα μελέτης και έρευνας</w:t>
            </w:r>
            <w: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4) Ο οικονομικός φορέας θα μπορεί να εφαρμόσει τα ακόλουθα συστήματα </w:t>
            </w:r>
            <w:r>
              <w:rPr>
                <w:b/>
              </w:rPr>
              <w:t>διαχείρισης της αλυσίδας εφοδιασμού</w:t>
            </w:r>
            <w:r>
              <w:t xml:space="preserve"> και </w:t>
            </w:r>
            <w:r>
              <w:lastRenderedPageBreak/>
              <w:t>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lastRenderedPageBreak/>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E00AB5" w:rsidRDefault="00E00AB5" w:rsidP="004A40BE">
            <w:pPr>
              <w:spacing w:after="0"/>
              <w:ind w:firstLine="0"/>
            </w:pPr>
            <w:r>
              <w:t xml:space="preserve">Ο οικονομικός φορέας </w:t>
            </w:r>
            <w:r>
              <w:rPr>
                <w:b/>
              </w:rPr>
              <w:t>θα</w:t>
            </w:r>
            <w:r>
              <w:t xml:space="preserve"> επιτρέπει τη διενέργεια </w:t>
            </w:r>
            <w:r>
              <w:rPr>
                <w:b/>
              </w:rPr>
              <w:t>ελέγχων</w:t>
            </w:r>
            <w:r w:rsidRPr="004A40BE">
              <w:rPr>
                <w:rStyle w:val="a5"/>
                <w:vertAlign w:val="superscript"/>
              </w:rPr>
              <w:endnoteReference w:id="43"/>
            </w:r>
            <w:r>
              <w:t xml:space="preserve"> όσον αφορά το </w:t>
            </w:r>
            <w:r>
              <w:rPr>
                <w:b/>
              </w:rPr>
              <w:t>παραγωγικό δυναμικό</w:t>
            </w:r>
            <w:r>
              <w:t xml:space="preserve"> ή τις </w:t>
            </w:r>
            <w:r>
              <w:rPr>
                <w:b/>
              </w:rPr>
              <w:t>τεχνικές ικανότητες</w:t>
            </w:r>
            <w:r>
              <w:t xml:space="preserve"> του οικονομικού φορέα και, εφόσον κρίνεται αναγκαίο, όσον αφορά τα </w:t>
            </w:r>
            <w:r>
              <w:rPr>
                <w:b/>
              </w:rPr>
              <w:t>μέσα μελέτης και έρευνας</w:t>
            </w:r>
            <w:r>
              <w:t xml:space="preserve"> που αυτός διαθέτει καθώς και τα </w:t>
            </w:r>
            <w:r>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 Ναι [] Όχι</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6) Οι ακόλουθοι </w:t>
            </w:r>
            <w:r>
              <w:rPr>
                <w:b/>
              </w:rPr>
              <w:t>τίτλοι σπουδών και επαγγελματικών προσόντων</w:t>
            </w:r>
            <w:r>
              <w:t xml:space="preserve"> διατίθενται από:</w:t>
            </w:r>
          </w:p>
          <w:p w:rsidR="00E00AB5" w:rsidRDefault="00E00AB5" w:rsidP="004A40BE">
            <w:pPr>
              <w:spacing w:after="0"/>
              <w:ind w:firstLine="0"/>
              <w:rPr>
                <w:b/>
                <w:i/>
              </w:rPr>
            </w:pPr>
            <w:r>
              <w:t>α) τον ίδιο τον πάροχο υπηρεσιών ή τον εργολάβο,</w:t>
            </w:r>
          </w:p>
          <w:p w:rsidR="00E00AB5" w:rsidRDefault="00E00AB5" w:rsidP="004A40BE">
            <w:pPr>
              <w:spacing w:after="0"/>
              <w:ind w:firstLine="0"/>
            </w:pPr>
            <w:r>
              <w:rPr>
                <w:b/>
                <w:i/>
              </w:rPr>
              <w:t>και/ή</w:t>
            </w:r>
            <w:r>
              <w:t xml:space="preserve"> (ανάλογα με τις απαιτήσεις που ορίζονται στη σχετική πρόσκληση ή διακήρυξη ή στα έγγραφα της σύμβασης)</w:t>
            </w:r>
          </w:p>
          <w:p w:rsidR="00E00AB5" w:rsidRDefault="00E00AB5" w:rsidP="004A40BE">
            <w:pPr>
              <w:spacing w:after="0"/>
              <w:ind w:firstLine="0"/>
            </w:pPr>
            <w: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p>
          <w:p w:rsidR="00E00AB5" w:rsidRDefault="00E00AB5" w:rsidP="004A40BE">
            <w:pPr>
              <w:spacing w:after="0"/>
              <w:ind w:firstLine="0"/>
            </w:pPr>
            <w:r>
              <w:t>α)[......................................……]</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E00AB5" w:rsidRDefault="00E00AB5" w:rsidP="004A40BE">
            <w:pPr>
              <w:spacing w:after="0"/>
              <w:ind w:firstLine="0"/>
            </w:pPr>
            <w:r>
              <w:t>β)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7) Ο οικονομικός φορέας θα μπορεί να εφαρμόζει τα ακόλουθα </w:t>
            </w:r>
            <w:r>
              <w:rPr>
                <w:b/>
              </w:rPr>
              <w:t>μέτρα περιβαλλοντικής διαχείρισης</w:t>
            </w:r>
            <w: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8) Το </w:t>
            </w:r>
            <w:r>
              <w:rPr>
                <w:b/>
                <w:bCs/>
              </w:rPr>
              <w:t xml:space="preserve">μέσο ετήσιο εργατοϋπαλληλικό δυναμικό </w:t>
            </w:r>
            <w: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 xml:space="preserve">Έτος, μέσο ετήσιο εργατοϋπαλληλικό προσωπικό: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Έτος, αριθμός διευθυντικών στελεχών:</w:t>
            </w:r>
          </w:p>
          <w:p w:rsidR="00E00AB5" w:rsidRDefault="00E00AB5" w:rsidP="004A40BE">
            <w:pPr>
              <w:spacing w:after="0"/>
              <w:ind w:firstLine="0"/>
            </w:pPr>
            <w:r>
              <w:t xml:space="preserve">[........], [.........] </w:t>
            </w:r>
          </w:p>
          <w:p w:rsidR="00E00AB5" w:rsidRDefault="00E00AB5" w:rsidP="004A40BE">
            <w:pPr>
              <w:spacing w:after="0"/>
              <w:ind w:firstLine="0"/>
            </w:pPr>
            <w:r>
              <w:t xml:space="preserve">[........], [.........] </w:t>
            </w:r>
          </w:p>
          <w:p w:rsidR="00E00AB5" w:rsidRDefault="00E00AB5" w:rsidP="004A40BE">
            <w:pPr>
              <w:spacing w:after="0"/>
              <w:ind w:firstLine="0"/>
            </w:pPr>
            <w:r>
              <w:t xml:space="preserve">[........], [.........] </w:t>
            </w:r>
          </w:p>
        </w:tc>
      </w:tr>
      <w:tr w:rsidR="00E00AB5" w:rsidTr="004834F1">
        <w:trPr>
          <w:jc w:val="center"/>
        </w:trPr>
        <w:tc>
          <w:tcPr>
            <w:tcW w:w="4479" w:type="dxa"/>
            <w:tcBorders>
              <w:left w:val="single" w:sz="4" w:space="0" w:color="000000"/>
              <w:bottom w:val="single" w:sz="4" w:space="0" w:color="000000"/>
            </w:tcBorders>
            <w:shd w:val="clear" w:color="auto" w:fill="auto"/>
          </w:tcPr>
          <w:p w:rsidR="00E00AB5" w:rsidRDefault="00E00AB5" w:rsidP="004A40BE">
            <w:pPr>
              <w:spacing w:after="0"/>
              <w:ind w:firstLine="0"/>
            </w:pPr>
            <w:r>
              <w:t xml:space="preserve">9) Ο οικονομικός φορέας θα έχει στη διάθεσή του τα ακόλουθα </w:t>
            </w:r>
            <w:r>
              <w:rPr>
                <w:b/>
              </w:rPr>
              <w:t xml:space="preserve">μηχανήματα, εγκαταστάσεις και τεχνικό εξοπλισμό </w:t>
            </w:r>
            <w: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10) Ο οικονομικός φορέας </w:t>
            </w:r>
            <w:r>
              <w:rPr>
                <w:b/>
              </w:rPr>
              <w:t>προτίθεται, να αναθέσει σε τρίτους υπό μορφή υπεργολαβίας</w:t>
            </w:r>
            <w:r w:rsidRPr="004A40BE">
              <w:rPr>
                <w:rStyle w:val="a5"/>
                <w:vertAlign w:val="superscript"/>
              </w:rPr>
              <w:endnoteReference w:id="44"/>
            </w:r>
            <w:r>
              <w:t xml:space="preserve"> το ακόλουθο</w:t>
            </w:r>
            <w:r>
              <w:rPr>
                <w:b/>
              </w:rPr>
              <w:t xml:space="preserve"> τμήμα (δηλ. ποσοστό)</w:t>
            </w:r>
            <w: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t>[....……]</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t xml:space="preserve">11) Για </w:t>
            </w:r>
            <w:r>
              <w:rPr>
                <w:b/>
                <w:i/>
              </w:rPr>
              <w:t xml:space="preserve">δημόσιες συμβάσεις προμηθειών </w:t>
            </w:r>
            <w:r>
              <w:t>:</w:t>
            </w:r>
          </w:p>
          <w:p w:rsidR="00E00AB5" w:rsidRDefault="00E00AB5" w:rsidP="004A40BE">
            <w:pPr>
              <w:spacing w:after="0"/>
              <w:ind w:firstLine="0"/>
            </w:pPr>
            <w:r>
              <w:t xml:space="preserve">Ο οικονομικός φορέας θα παράσχει τα απαιτούμενα δείγματα, περιγραφές ή φωτογραφίες των προϊόντων που θα </w:t>
            </w:r>
            <w:r>
              <w:lastRenderedPageBreak/>
              <w:t>προμηθεύσει, τα οποία δεν χρειάζεται να συνοδεύονται από πιστοποιητικά γνησιότητας·</w:t>
            </w:r>
          </w:p>
          <w:p w:rsidR="00E00AB5" w:rsidRDefault="00E00AB5" w:rsidP="004A40BE">
            <w:pPr>
              <w:spacing w:after="0"/>
              <w:ind w:firstLine="0"/>
              <w:rPr>
                <w:i/>
              </w:rPr>
            </w:pPr>
            <w:r>
              <w:t>Κατά περίπτωση, ο οικονομικός φορέας δηλώνει περαιτέρω ότι θα προσκομίσει τα απαιτούμενα πιστοποιητικά γνησιότητας.</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rPr>
                <w:i/>
              </w:rPr>
            </w:pPr>
            <w:r>
              <w:t>[] Ναι [] Όχι</w:t>
            </w:r>
          </w:p>
          <w:p w:rsidR="00E00AB5" w:rsidRDefault="00E00AB5" w:rsidP="004A40BE">
            <w:pPr>
              <w:spacing w:after="0"/>
              <w:ind w:firstLine="0"/>
              <w:rPr>
                <w:i/>
              </w:rPr>
            </w:pPr>
          </w:p>
          <w:p w:rsidR="00E00AB5" w:rsidRDefault="00E00AB5"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r w:rsidR="00E00AB5" w:rsidTr="004834F1">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pPr>
            <w:r>
              <w:lastRenderedPageBreak/>
              <w:t xml:space="preserve">12) Για </w:t>
            </w:r>
            <w:r>
              <w:rPr>
                <w:b/>
                <w:i/>
              </w:rPr>
              <w:t>δημόσιες συμβάσεις προμηθειών</w:t>
            </w:r>
            <w:r>
              <w:t>:</w:t>
            </w:r>
          </w:p>
          <w:p w:rsidR="00E00AB5" w:rsidRDefault="00E00AB5" w:rsidP="004A40BE">
            <w:pPr>
              <w:spacing w:after="0"/>
              <w:ind w:firstLine="0"/>
              <w:rPr>
                <w:b/>
              </w:rPr>
            </w:pPr>
            <w:r>
              <w:t xml:space="preserve">Μπορεί ο οικονομικός φορέας να προσκομίσει τα απαιτούμενα </w:t>
            </w:r>
            <w:r>
              <w:rPr>
                <w:b/>
              </w:rPr>
              <w:t>πιστοποιητικά</w:t>
            </w:r>
            <w:r>
              <w:t xml:space="preserve"> που έχουν εκδοθεί από επίσημα </w:t>
            </w:r>
            <w:r>
              <w:rPr>
                <w:b/>
              </w:rPr>
              <w:t>ινστιτούτα ελέγχου ποιότητας</w:t>
            </w:r>
            <w: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00AB5" w:rsidRDefault="00E00AB5" w:rsidP="004A40BE">
            <w:pPr>
              <w:spacing w:after="0"/>
              <w:ind w:firstLine="0"/>
              <w:rPr>
                <w:i/>
              </w:rPr>
            </w:pPr>
            <w:r>
              <w:rPr>
                <w:b/>
              </w:rPr>
              <w:t>Εάν όχι</w:t>
            </w:r>
            <w:r>
              <w:t>, εξηγήστε τους λόγους και αναφέρετε ποια άλλα αποδεικτικά μέσα μπορούν να προσκομιστούν:</w:t>
            </w: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napToGrid w:val="0"/>
              <w:spacing w:after="0"/>
              <w:ind w:firstLine="0"/>
            </w:pPr>
          </w:p>
          <w:p w:rsidR="00E00AB5" w:rsidRDefault="00E00AB5" w:rsidP="004A40BE">
            <w:pPr>
              <w:spacing w:after="0"/>
              <w:ind w:firstLine="0"/>
            </w:pPr>
            <w:r>
              <w:t>[] Ναι [] Όχι</w:t>
            </w: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E00AB5" w:rsidRDefault="00E00AB5" w:rsidP="004A40BE">
            <w:pPr>
              <w:spacing w:after="0"/>
              <w:ind w:firstLine="0"/>
            </w:pPr>
          </w:p>
          <w:p w:rsidR="004A40BE" w:rsidRDefault="004A40BE" w:rsidP="004A40BE">
            <w:pPr>
              <w:spacing w:after="0"/>
              <w:ind w:firstLine="0"/>
            </w:pPr>
          </w:p>
          <w:p w:rsidR="004A40BE" w:rsidRDefault="004A40BE" w:rsidP="004A40BE">
            <w:pPr>
              <w:spacing w:after="0"/>
              <w:ind w:firstLine="0"/>
            </w:pPr>
          </w:p>
          <w:p w:rsidR="00E00AB5" w:rsidRDefault="00E00AB5" w:rsidP="004A40BE">
            <w:pPr>
              <w:spacing w:after="0"/>
              <w:ind w:firstLine="0"/>
            </w:pPr>
            <w:r>
              <w:t>[….............................................]</w:t>
            </w:r>
          </w:p>
          <w:p w:rsidR="00E00AB5" w:rsidRDefault="00E00AB5" w:rsidP="004A40BE">
            <w:pPr>
              <w:spacing w:after="0"/>
              <w:ind w:firstLine="0"/>
            </w:pPr>
          </w:p>
          <w:p w:rsidR="004A40BE" w:rsidRDefault="004A40BE" w:rsidP="004A40BE">
            <w:pPr>
              <w:spacing w:after="0"/>
              <w:ind w:firstLine="0"/>
              <w:rPr>
                <w:i/>
              </w:rPr>
            </w:pPr>
          </w:p>
          <w:p w:rsidR="00E00AB5" w:rsidRDefault="00E00AB5" w:rsidP="004A40BE">
            <w:pPr>
              <w:spacing w:after="0"/>
              <w:ind w:firstLine="0"/>
            </w:pPr>
            <w:r>
              <w:rPr>
                <w:i/>
              </w:rPr>
              <w:t>(διαδικτυακή διεύθυνση, αρχή ή φορέας έκδοσης, επακριβή στοιχεία αναφοράς των εγγράφων): [……][……][……]</w:t>
            </w:r>
          </w:p>
        </w:tc>
      </w:tr>
    </w:tbl>
    <w:p w:rsidR="00E00AB5" w:rsidRDefault="00E00AB5">
      <w:pPr>
        <w:pStyle w:val="SectionTitle"/>
        <w:ind w:firstLine="0"/>
      </w:pPr>
    </w:p>
    <w:p w:rsidR="00E00AB5" w:rsidRDefault="00E00AB5">
      <w:pPr>
        <w:jc w:val="center"/>
        <w:rPr>
          <w:b/>
          <w:bCs/>
        </w:rPr>
      </w:pPr>
    </w:p>
    <w:p w:rsidR="00E00AB5" w:rsidRDefault="00E00AB5">
      <w:pPr>
        <w:pageBreakBefore/>
        <w:jc w:val="center"/>
        <w:rPr>
          <w:b/>
          <w:i/>
        </w:rPr>
      </w:pPr>
      <w:r>
        <w:rPr>
          <w:b/>
          <w:bCs/>
        </w:rPr>
        <w:lastRenderedPageBreak/>
        <w:t>Δ: Συστήματα διασφάλισης ποιότητας και πρότυπα περιβαλλοντικής διαχείρισης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rPr>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i/>
              </w:rPr>
            </w:pPr>
            <w:r>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color w:val="000000"/>
              </w:rPr>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 xml:space="preserve">πρότυπα </w:t>
            </w:r>
            <w:r w:rsidRPr="00E00AB5">
              <w:rPr>
                <w:b/>
                <w:color w:val="000000"/>
              </w:rPr>
              <w:t>διασφάλισης ποιότητας</w:t>
            </w:r>
            <w:r>
              <w:rPr>
                <w:color w:val="000000"/>
              </w:rPr>
              <w:t>, συμπεριλαμβανομένης της προσβασιμότητας για άτομα με ειδικές ανάγκες;</w:t>
            </w:r>
          </w:p>
          <w:p w:rsidR="00E00AB5" w:rsidRDefault="00E00AB5" w:rsidP="004A40BE">
            <w:pPr>
              <w:spacing w:after="0"/>
              <w:ind w:firstLine="0"/>
              <w:rPr>
                <w:i/>
                <w:color w:val="000000"/>
              </w:rPr>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E00AB5" w:rsidRDefault="00E00AB5" w:rsidP="004A40BE">
            <w:pPr>
              <w:spacing w:after="0"/>
              <w:ind w:firstLine="0"/>
            </w:pPr>
            <w:r>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4A40BE">
            <w:pPr>
              <w:spacing w:after="0"/>
              <w:ind w:firstLine="0"/>
              <w:rPr>
                <w:b/>
              </w:rPr>
            </w:pPr>
            <w:r>
              <w:t xml:space="preserve">Θα είναι σε θέση ο οικονομικός φορέας να προσκομίσει </w:t>
            </w:r>
            <w:r>
              <w:rPr>
                <w:b/>
              </w:rPr>
              <w:t>πιστοποιητικά</w:t>
            </w:r>
            <w: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t>;</w:t>
            </w:r>
          </w:p>
          <w:p w:rsidR="00E00AB5" w:rsidRDefault="00E00AB5" w:rsidP="004A40BE">
            <w:pPr>
              <w:spacing w:after="0"/>
              <w:ind w:firstLine="0"/>
            </w:pPr>
            <w:r>
              <w:rPr>
                <w:b/>
              </w:rPr>
              <w:t>Εάν όχι</w:t>
            </w:r>
            <w: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t>:</w:t>
            </w:r>
          </w:p>
          <w:p w:rsidR="00E00AB5" w:rsidRDefault="00E00AB5" w:rsidP="004A40BE">
            <w:pPr>
              <w:spacing w:after="0"/>
              <w:ind w:firstLine="0"/>
            </w:pPr>
          </w:p>
          <w:p w:rsidR="00E00AB5" w:rsidRDefault="00E00AB5" w:rsidP="004A40BE">
            <w:pPr>
              <w:spacing w:after="0"/>
              <w:ind w:firstLine="0"/>
            </w:pPr>
            <w:r>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4A40BE">
            <w:pPr>
              <w:spacing w:after="0"/>
              <w:ind w:firstLine="0"/>
              <w:jc w:val="left"/>
            </w:pPr>
            <w:r>
              <w:t>[] Ναι [] Όχι</w:t>
            </w: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E00AB5" w:rsidRDefault="00E00AB5" w:rsidP="004A40BE">
            <w:pPr>
              <w:spacing w:after="0"/>
              <w:ind w:firstLine="0"/>
              <w:jc w:val="left"/>
            </w:pPr>
          </w:p>
          <w:p w:rsidR="004A40BE" w:rsidRDefault="004A40BE" w:rsidP="004A40BE">
            <w:pPr>
              <w:spacing w:after="0"/>
              <w:ind w:firstLine="0"/>
              <w:jc w:val="left"/>
            </w:pPr>
          </w:p>
          <w:p w:rsidR="004A40BE" w:rsidRDefault="004A40BE" w:rsidP="004A40BE">
            <w:pPr>
              <w:spacing w:after="0"/>
              <w:ind w:firstLine="0"/>
              <w:jc w:val="left"/>
            </w:pPr>
          </w:p>
          <w:p w:rsidR="00E00AB5" w:rsidRDefault="00E00AB5" w:rsidP="004A40BE">
            <w:pPr>
              <w:spacing w:after="0"/>
              <w:ind w:firstLine="0"/>
              <w:jc w:val="left"/>
              <w:rPr>
                <w:i/>
              </w:rPr>
            </w:pPr>
            <w:r>
              <w:t>[……] [……]</w:t>
            </w:r>
          </w:p>
          <w:p w:rsidR="00E00AB5" w:rsidRDefault="00E00AB5" w:rsidP="004A40BE">
            <w:pPr>
              <w:spacing w:after="0"/>
              <w:ind w:firstLine="0"/>
              <w:jc w:val="left"/>
              <w:rPr>
                <w:i/>
              </w:rPr>
            </w:pPr>
          </w:p>
          <w:p w:rsidR="00E00AB5" w:rsidRDefault="00E00AB5" w:rsidP="004A40BE">
            <w:pPr>
              <w:spacing w:after="0"/>
              <w:ind w:firstLine="0"/>
              <w:jc w:val="left"/>
              <w:rPr>
                <w:i/>
              </w:rPr>
            </w:pPr>
          </w:p>
          <w:p w:rsidR="00E00AB5" w:rsidRDefault="00E00AB5" w:rsidP="004A40BE">
            <w:pPr>
              <w:spacing w:after="0"/>
              <w:ind w:firstLine="0"/>
              <w:jc w:val="left"/>
              <w:rPr>
                <w:i/>
              </w:rPr>
            </w:pPr>
          </w:p>
          <w:p w:rsidR="004A40BE" w:rsidRDefault="004A40BE" w:rsidP="004A40BE">
            <w:pPr>
              <w:spacing w:after="0"/>
              <w:ind w:firstLine="0"/>
              <w:jc w:val="left"/>
              <w:rPr>
                <w:i/>
              </w:rPr>
            </w:pPr>
          </w:p>
          <w:p w:rsidR="004A40BE" w:rsidRDefault="004A40BE" w:rsidP="004A40BE">
            <w:pPr>
              <w:spacing w:after="0"/>
              <w:ind w:firstLine="0"/>
              <w:jc w:val="left"/>
              <w:rPr>
                <w:i/>
              </w:rPr>
            </w:pPr>
          </w:p>
          <w:p w:rsidR="00E00AB5" w:rsidRDefault="00E00AB5" w:rsidP="004A40BE">
            <w:pPr>
              <w:spacing w:after="0"/>
              <w:ind w:firstLine="0"/>
              <w:jc w:val="left"/>
            </w:pPr>
            <w:r>
              <w:rPr>
                <w:i/>
              </w:rPr>
              <w:t>(διαδικτυακή διεύθυνση, αρχή ή φορέας έκδοσης, επακριβή στοιχεία αναφοράς των εγγράφων): [……][……][……]</w:t>
            </w:r>
          </w:p>
        </w:tc>
      </w:tr>
    </w:tbl>
    <w:p w:rsidR="00E00AB5" w:rsidRDefault="00E00AB5">
      <w:pPr>
        <w:ind w:firstLine="0"/>
        <w:jc w:val="center"/>
      </w:pPr>
    </w:p>
    <w:p w:rsidR="00E00AB5" w:rsidRDefault="00E00AB5">
      <w:pPr>
        <w:pageBreakBefore/>
        <w:ind w:firstLine="0"/>
        <w:jc w:val="center"/>
        <w:rPr>
          <w:b/>
          <w:i/>
        </w:rPr>
      </w:pPr>
      <w:r>
        <w:rPr>
          <w:b/>
          <w:bCs/>
        </w:rPr>
        <w:lastRenderedPageBreak/>
        <w:t>Μέρος V: Περιορισμός του αριθμού των πληρούντων τα κριτήρια επιλογής υποψηφίων</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i/>
          <w:u w:val="single"/>
        </w:rPr>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rsidR="00E00AB5" w:rsidRDefault="00E00AB5">
      <w:pPr>
        <w:pBdr>
          <w:top w:val="single" w:sz="4" w:space="1" w:color="000000"/>
          <w:left w:val="single" w:sz="4" w:space="4" w:color="000000"/>
          <w:bottom w:val="single" w:sz="4" w:space="1" w:color="000000"/>
          <w:right w:val="single" w:sz="4" w:space="4" w:color="000000"/>
        </w:pBdr>
        <w:shd w:val="clear" w:color="auto" w:fill="BFBFBF"/>
        <w:ind w:firstLine="0"/>
        <w:rPr>
          <w:b/>
        </w:rPr>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E00AB5" w:rsidRDefault="00E00AB5">
      <w:pPr>
        <w:ind w:firstLine="0"/>
        <w:rPr>
          <w:b/>
          <w:i/>
        </w:rPr>
      </w:pPr>
      <w:r>
        <w:rPr>
          <w:b/>
        </w:rPr>
        <w:t>Ο οικονομικός φορέας δηλώνει ότι:</w:t>
      </w:r>
    </w:p>
    <w:tbl>
      <w:tblPr>
        <w:tblW w:w="8959" w:type="dxa"/>
        <w:jc w:val="center"/>
        <w:tblLayout w:type="fixed"/>
        <w:tblLook w:val="0000"/>
      </w:tblPr>
      <w:tblGrid>
        <w:gridCol w:w="4479"/>
        <w:gridCol w:w="4480"/>
      </w:tblGrid>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rPr>
                <w:b/>
                <w:i/>
              </w:rPr>
              <w:t>Απάντηση:</w:t>
            </w:r>
          </w:p>
        </w:tc>
      </w:tr>
      <w:tr w:rsidR="00E00AB5" w:rsidTr="00B73C16">
        <w:trPr>
          <w:jc w:val="center"/>
        </w:trPr>
        <w:tc>
          <w:tcPr>
            <w:tcW w:w="4479" w:type="dxa"/>
            <w:tcBorders>
              <w:top w:val="single" w:sz="4" w:space="0" w:color="000000"/>
              <w:left w:val="single" w:sz="4" w:space="0" w:color="000000"/>
              <w:bottom w:val="single" w:sz="4" w:space="0" w:color="000000"/>
            </w:tcBorders>
            <w:shd w:val="clear" w:color="auto" w:fill="auto"/>
          </w:tcPr>
          <w:p w:rsidR="00E00AB5" w:rsidRDefault="00E00AB5" w:rsidP="002F6B21">
            <w:pPr>
              <w:spacing w:after="0"/>
              <w:ind w:firstLine="0"/>
            </w:pPr>
            <w:r>
              <w:rPr>
                <w:b/>
              </w:rPr>
              <w:t>Πληροί</w:t>
            </w:r>
            <w: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E00AB5" w:rsidRDefault="00E00AB5" w:rsidP="002F6B21">
            <w:pPr>
              <w:spacing w:after="0"/>
              <w:ind w:firstLine="0"/>
              <w:rPr>
                <w:i/>
              </w:rPr>
            </w:pPr>
            <w:r>
              <w:t xml:space="preserve">Εφόσον ζητούνται ορισμένα πιστοποιητικά ή λοιπές μορφές αποδεικτικών εγγράφων, αναφέρετε για </w:t>
            </w:r>
            <w:r>
              <w:rPr>
                <w:b/>
              </w:rPr>
              <w:t>καθένα από αυτά</w:t>
            </w:r>
            <w:r>
              <w:t xml:space="preserve"> αν ο οικονομικός φορέας διαθέτει τα απαιτούμενα έγγραφα:</w:t>
            </w:r>
          </w:p>
          <w:p w:rsidR="00E00AB5" w:rsidRDefault="00E00AB5" w:rsidP="002F6B21">
            <w:pPr>
              <w:spacing w:after="0"/>
              <w:ind w:firstLine="0"/>
            </w:pPr>
            <w:r>
              <w:rPr>
                <w:i/>
              </w:rPr>
              <w:t>Εάν ορισμένα από τα εν λόγω πιστοποιητικά ή λοιπές μορφές αποδεικτικών στοιχείων διατίθενται ηλεκτρονικά</w:t>
            </w:r>
            <w:r>
              <w:rPr>
                <w:rStyle w:val="a5"/>
                <w:i/>
              </w:rPr>
              <w:endnoteReference w:id="45"/>
            </w:r>
            <w:r>
              <w:rPr>
                <w:i/>
              </w:rPr>
              <w:t xml:space="preserve">, αναφέρετε για το </w:t>
            </w:r>
            <w:r>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E00AB5" w:rsidRDefault="00E00AB5" w:rsidP="002F6B21">
            <w:pPr>
              <w:spacing w:after="0"/>
              <w:ind w:firstLine="0"/>
            </w:pPr>
            <w:r>
              <w:t>[….]</w:t>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pPr>
          </w:p>
          <w:p w:rsidR="00E00AB5" w:rsidRDefault="00E00AB5" w:rsidP="002F6B21">
            <w:pPr>
              <w:spacing w:after="0"/>
              <w:ind w:firstLine="0"/>
            </w:pPr>
            <w:r>
              <w:t>[] Ναι [] Όχι</w:t>
            </w:r>
            <w:r w:rsidRPr="002F6B21">
              <w:rPr>
                <w:rStyle w:val="a5"/>
                <w:vertAlign w:val="superscript"/>
              </w:rPr>
              <w:endnoteReference w:id="46"/>
            </w:r>
          </w:p>
          <w:p w:rsidR="00E00AB5" w:rsidRDefault="00E00AB5" w:rsidP="002F6B21">
            <w:pPr>
              <w:spacing w:after="0"/>
              <w:ind w:firstLine="0"/>
            </w:pPr>
          </w:p>
          <w:p w:rsidR="00E00AB5" w:rsidRDefault="00E00AB5" w:rsidP="002F6B21">
            <w:pPr>
              <w:spacing w:after="0"/>
              <w:ind w:firstLine="0"/>
            </w:pPr>
          </w:p>
          <w:p w:rsidR="00E00AB5" w:rsidRDefault="00E00AB5" w:rsidP="002F6B21">
            <w:pPr>
              <w:spacing w:after="0"/>
              <w:ind w:firstLine="0"/>
            </w:pPr>
          </w:p>
          <w:p w:rsidR="002F6B21" w:rsidRDefault="002F6B21" w:rsidP="002F6B21">
            <w:pPr>
              <w:spacing w:after="0"/>
              <w:ind w:firstLine="0"/>
              <w:rPr>
                <w:i/>
              </w:rPr>
            </w:pPr>
          </w:p>
          <w:p w:rsidR="00E00AB5" w:rsidRDefault="00E00AB5" w:rsidP="002F6B21">
            <w:pPr>
              <w:spacing w:after="0"/>
              <w:ind w:firstLine="0"/>
            </w:pPr>
            <w:r>
              <w:rPr>
                <w:i/>
              </w:rPr>
              <w:t>(διαδικτυακή διεύθυνση, αρχή ή φορέας έκδοσης, επακριβή στοιχεία αναφοράς των εγγράφων): [……][……][……]</w:t>
            </w:r>
            <w:r w:rsidRPr="00CA0924">
              <w:rPr>
                <w:rStyle w:val="a5"/>
                <w:i/>
                <w:vertAlign w:val="superscript"/>
              </w:rPr>
              <w:endnoteReference w:id="47"/>
            </w:r>
          </w:p>
        </w:tc>
      </w:tr>
    </w:tbl>
    <w:p w:rsidR="002F6B21" w:rsidRDefault="002F6B21">
      <w:pPr>
        <w:pStyle w:val="ChapterTitle"/>
      </w:pPr>
    </w:p>
    <w:p w:rsidR="00E00AB5" w:rsidRDefault="002F6B21" w:rsidP="002F6B21">
      <w:pPr>
        <w:pStyle w:val="ChapterTitle"/>
        <w:rPr>
          <w:i/>
        </w:rPr>
      </w:pPr>
      <w:r>
        <w:br w:type="page"/>
      </w:r>
      <w:r w:rsidR="00E00AB5">
        <w:rPr>
          <w:bCs/>
        </w:rPr>
        <w:lastRenderedPageBreak/>
        <w:t>Μέρος VI: Τελικές δηλώσεις</w:t>
      </w:r>
    </w:p>
    <w:p w:rsidR="00E00AB5" w:rsidRDefault="00E00AB5">
      <w:pPr>
        <w:ind w:firstLine="0"/>
        <w:rPr>
          <w:i/>
        </w:rPr>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00AB5" w:rsidRDefault="00E00AB5">
      <w:pPr>
        <w:ind w:firstLine="0"/>
        <w:rPr>
          <w:i/>
        </w:rPr>
      </w:pPr>
      <w:r>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aa"/>
        </w:rPr>
        <w:endnoteReference w:id="48"/>
      </w:r>
      <w:r>
        <w:rPr>
          <w:i/>
        </w:rPr>
        <w:t>, εκτός εάν :</w:t>
      </w:r>
    </w:p>
    <w:p w:rsidR="00F62DFA" w:rsidRDefault="00E00AB5">
      <w:pPr>
        <w:ind w:firstLine="0"/>
        <w:rPr>
          <w:rStyle w:val="a5"/>
          <w:i/>
        </w:rPr>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5"/>
          <w:vertAlign w:val="superscript"/>
        </w:rPr>
        <w:endnoteReference w:id="49"/>
      </w:r>
      <w:r>
        <w:rPr>
          <w:rStyle w:val="a5"/>
          <w:i/>
        </w:rPr>
        <w:t>.</w:t>
      </w:r>
    </w:p>
    <w:p w:rsidR="00F62DFA" w:rsidRDefault="00F62DFA">
      <w:pPr>
        <w:ind w:firstLine="0"/>
        <w:rPr>
          <w:i/>
        </w:rPr>
      </w:pPr>
      <w:r>
        <w:rPr>
          <w:rStyle w:val="a5"/>
          <w:i/>
        </w:rPr>
        <w:t>β) η αναθέτουσα αρχή ή ο αναθέτων φορέας έχουν ήδη στην κατοχή τους τα σχετικά έγγραφα.</w:t>
      </w:r>
    </w:p>
    <w:p w:rsidR="002F6B21" w:rsidRDefault="00F62DFA">
      <w:pPr>
        <w:ind w:firstLine="0"/>
        <w:rPr>
          <w:i/>
        </w:rPr>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F62DFA" w:rsidRDefault="00F62DFA">
      <w:pPr>
        <w:ind w:firstLine="0"/>
        <w:rPr>
          <w:i/>
        </w:rPr>
      </w:pPr>
    </w:p>
    <w:p w:rsidR="00F62DFA" w:rsidRDefault="00F62DFA">
      <w:pPr>
        <w:ind w:firstLine="0"/>
        <w:rPr>
          <w:i/>
        </w:rPr>
      </w:pPr>
      <w:r>
        <w:rPr>
          <w:i/>
        </w:rPr>
        <w:t xml:space="preserve">Ημερομηνία, τόπος και, όπου ζητείται ή είναι απαραίτητο, υπογραφή(-ές): [……]   </w:t>
      </w:r>
    </w:p>
    <w:p w:rsidR="00B73C16" w:rsidRDefault="00B73C16">
      <w:pPr>
        <w:ind w:firstLine="0"/>
      </w:pPr>
      <w:r>
        <w:rPr>
          <w:i/>
        </w:rPr>
        <w:br w:type="page"/>
      </w:r>
    </w:p>
    <w:sectPr w:rsidR="00B73C16" w:rsidSect="0098787B">
      <w:headerReference w:type="default" r:id="rId9"/>
      <w:footerReference w:type="default" r:id="rId10"/>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5DF7" w:rsidRDefault="000A5DF7">
      <w:pPr>
        <w:spacing w:after="0" w:line="240" w:lineRule="auto"/>
      </w:pPr>
      <w:r>
        <w:separator/>
      </w:r>
    </w:p>
  </w:endnote>
  <w:endnote w:type="continuationSeparator" w:id="1">
    <w:p w:rsidR="000A5DF7" w:rsidRDefault="000A5DF7">
      <w:pPr>
        <w:spacing w:after="0" w:line="240" w:lineRule="auto"/>
      </w:pPr>
      <w:r>
        <w:continuationSeparator/>
      </w:r>
    </w:p>
  </w:endnote>
  <w:endnote w:id="2">
    <w:p w:rsidR="00E00AB5" w:rsidRPr="002F6B21" w:rsidRDefault="00E00AB5" w:rsidP="00B73C16">
      <w:pPr>
        <w:pStyle w:val="af9"/>
        <w:tabs>
          <w:tab w:val="left" w:pos="284"/>
        </w:tabs>
        <w:ind w:firstLine="0"/>
      </w:pPr>
      <w:r>
        <w:rPr>
          <w:rStyle w:val="a5"/>
        </w:rPr>
        <w:endnoteRef/>
      </w:r>
      <w:r>
        <w:tab/>
      </w:r>
      <w:r w:rsidRPr="002F6B21">
        <w:t>Σε περίπτωση που η αναθέτουσα αρχή /αναθέτων φορέας είναι περισσότερες (οι) της (του) μίας (ενός) θα αναφέρεται το σύνολο αυτών</w:t>
      </w:r>
    </w:p>
  </w:endnote>
  <w:endnote w:id="3">
    <w:p w:rsidR="00E00AB5" w:rsidRPr="002F6B21" w:rsidRDefault="00E00AB5" w:rsidP="00B73C16">
      <w:pPr>
        <w:pStyle w:val="af9"/>
        <w:tabs>
          <w:tab w:val="left" w:pos="284"/>
        </w:tabs>
        <w:ind w:firstLine="0"/>
      </w:pPr>
      <w:r w:rsidRPr="00F62DFA">
        <w:rPr>
          <w:rStyle w:val="a5"/>
        </w:rPr>
        <w:endnoteRef/>
      </w:r>
      <w:r w:rsidRPr="002F6B21">
        <w:tab/>
        <w:t>Επαναλάβετε τα στοιχεία των αρμοδίων, όνομα και επώνυμο, όσες φορές χρειάζεται.</w:t>
      </w:r>
    </w:p>
  </w:endnote>
  <w:endnote w:id="4">
    <w:p w:rsidR="002F6B21" w:rsidRPr="00F62DFA" w:rsidRDefault="00E00AB5" w:rsidP="00B73C16">
      <w:pPr>
        <w:pStyle w:val="af9"/>
        <w:tabs>
          <w:tab w:val="left" w:pos="284"/>
        </w:tabs>
        <w:ind w:firstLine="0"/>
        <w:rPr>
          <w:rStyle w:val="DeltaViewInsertion"/>
          <w:b w:val="0"/>
          <w:i w:val="0"/>
        </w:rPr>
      </w:pPr>
      <w:r w:rsidRPr="00F62DFA">
        <w:rPr>
          <w:rStyle w:val="a5"/>
        </w:rPr>
        <w:endnoteRef/>
      </w:r>
      <w:r w:rsidRPr="002F6B21">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2F6B21" w:rsidRPr="00F62DFA" w:rsidRDefault="00E00AB5" w:rsidP="00B73C16">
      <w:pPr>
        <w:pStyle w:val="af9"/>
        <w:tabs>
          <w:tab w:val="left" w:pos="284"/>
        </w:tabs>
        <w:ind w:firstLine="0"/>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1E6916" w:rsidRPr="00F62DFA" w:rsidRDefault="00E00AB5" w:rsidP="00B73C16">
      <w:pPr>
        <w:pStyle w:val="af9"/>
        <w:tabs>
          <w:tab w:val="left" w:pos="284"/>
        </w:tabs>
        <w:ind w:firstLine="0"/>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E00AB5" w:rsidRPr="002F6B21" w:rsidRDefault="00E00AB5" w:rsidP="00B73C16">
      <w:pPr>
        <w:pStyle w:val="af9"/>
        <w:tabs>
          <w:tab w:val="left" w:pos="284"/>
        </w:tabs>
        <w:ind w:firstLine="0"/>
      </w:pPr>
      <w:r w:rsidRPr="00F62DFA">
        <w:rPr>
          <w:rStyle w:val="DeltaViewInsertion"/>
          <w:i w:val="0"/>
        </w:rPr>
        <w:t xml:space="preserve">Μεσαίες επιχειρήσεις: επιχειρήσεις που δεν είναι ούτε πολύ μικρές ούτε μικρές και </w:t>
      </w:r>
      <w:r w:rsidRPr="002F6B21">
        <w:t xml:space="preserve">οι οποίες </w:t>
      </w:r>
      <w:r w:rsidRPr="002F6B21">
        <w:rPr>
          <w:b/>
        </w:rPr>
        <w:t>απασχολούν λιγότερους από 250 εργαζομένους</w:t>
      </w:r>
      <w:r w:rsidRPr="002F6B21">
        <w:t xml:space="preserve"> και των οποίων ο </w:t>
      </w:r>
      <w:r w:rsidRPr="002F6B21">
        <w:rPr>
          <w:b/>
        </w:rPr>
        <w:t>ετήσιος κύκλος εργασιών δεν υπερβαίνει τα 50 εκατομμύρια ευρώ</w:t>
      </w:r>
      <w:r w:rsidRPr="002F6B21">
        <w:t xml:space="preserve"> </w:t>
      </w:r>
      <w:r w:rsidRPr="002F6B21">
        <w:rPr>
          <w:b/>
          <w:i/>
        </w:rPr>
        <w:t>και/ή</w:t>
      </w:r>
      <w:r w:rsidRPr="002F6B21">
        <w:t xml:space="preserve"> το </w:t>
      </w:r>
      <w:r w:rsidRPr="002F6B21">
        <w:rPr>
          <w:b/>
        </w:rPr>
        <w:t>σύνολο του ετήσιου ισολογισμού δεν υπερβαίνει τα 43 εκατομμύρια ευρώ</w:t>
      </w:r>
      <w:r w:rsidRPr="002F6B21">
        <w:t>.</w:t>
      </w:r>
    </w:p>
  </w:endnote>
  <w:endnote w:id="5">
    <w:p w:rsidR="00E00AB5" w:rsidRPr="002F6B21" w:rsidRDefault="00E00AB5" w:rsidP="00B73C16">
      <w:pPr>
        <w:pStyle w:val="af9"/>
        <w:tabs>
          <w:tab w:val="left" w:pos="284"/>
        </w:tabs>
        <w:ind w:firstLine="0"/>
      </w:pPr>
      <w:r w:rsidRPr="00F62DFA">
        <w:rPr>
          <w:rStyle w:val="a5"/>
        </w:rPr>
        <w:endnoteRef/>
      </w:r>
      <w:r w:rsidRPr="002F6B21">
        <w:tab/>
        <w:t>Έχει δηλαδή ως κύριο σκοπό την κοινωνική και επαγγελματική ένταξη ατόμων με αναπηρία ή μειονεκτούντων ατόμων.</w:t>
      </w:r>
    </w:p>
  </w:endnote>
  <w:endnote w:id="6">
    <w:p w:rsidR="00E00AB5" w:rsidRPr="002F6B21" w:rsidRDefault="00E00AB5" w:rsidP="00B73C16">
      <w:pPr>
        <w:pStyle w:val="af9"/>
        <w:tabs>
          <w:tab w:val="left" w:pos="284"/>
        </w:tabs>
        <w:ind w:firstLine="0"/>
      </w:pPr>
      <w:r w:rsidRPr="00F62DFA">
        <w:rPr>
          <w:rStyle w:val="a5"/>
        </w:rPr>
        <w:endnoteRef/>
      </w:r>
      <w:r w:rsidRPr="002F6B21">
        <w:tab/>
        <w:t>Τα δικαιολογητικά και η κατάταξη, εάν υπάρχουν, αναφέρονται στην πιστοποίηση.</w:t>
      </w:r>
    </w:p>
  </w:endnote>
  <w:endnote w:id="7">
    <w:p w:rsidR="00E00AB5" w:rsidRPr="002F6B21" w:rsidRDefault="00E00AB5" w:rsidP="00B73C16">
      <w:pPr>
        <w:pStyle w:val="af9"/>
        <w:tabs>
          <w:tab w:val="left" w:pos="284"/>
        </w:tabs>
        <w:ind w:firstLine="0"/>
      </w:pPr>
      <w:r w:rsidRPr="00F62DFA">
        <w:rPr>
          <w:rStyle w:val="a5"/>
        </w:rPr>
        <w:endnoteRef/>
      </w:r>
      <w:r w:rsidRPr="002F6B21">
        <w:tab/>
        <w:t>Ειδικότερα ως μέλος ένωσης ή κοινοπραξίας ή άλλου παρόμοιου καθεστώτος.</w:t>
      </w:r>
    </w:p>
  </w:endnote>
  <w:endnote w:id="8">
    <w:p w:rsidR="00E00AB5" w:rsidRPr="002F6B21" w:rsidRDefault="00E00AB5" w:rsidP="00B73C16">
      <w:pPr>
        <w:pStyle w:val="af9"/>
        <w:tabs>
          <w:tab w:val="left" w:pos="284"/>
        </w:tabs>
        <w:ind w:firstLine="0"/>
      </w:pPr>
      <w:r w:rsidRPr="00F62DFA">
        <w:rPr>
          <w:rStyle w:val="a5"/>
        </w:rPr>
        <w:endnoteRef/>
      </w:r>
      <w:r w:rsidRPr="002F6B21">
        <w:tab/>
        <w:t xml:space="preserve"> Επισημαίνεται ότι σύμφωνα με το δεύτερο εδάφιο του άρθρου 78 “</w:t>
      </w:r>
      <w:r w:rsidRPr="002F6B21">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6B21">
        <w:t>.”</w:t>
      </w:r>
    </w:p>
  </w:endnote>
  <w:endnote w:id="9">
    <w:p w:rsidR="00E00AB5" w:rsidRPr="002F6B21" w:rsidRDefault="00E00AB5" w:rsidP="00B73C16">
      <w:pPr>
        <w:pStyle w:val="af9"/>
        <w:tabs>
          <w:tab w:val="left" w:pos="284"/>
        </w:tabs>
        <w:ind w:firstLine="0"/>
      </w:pPr>
      <w:r w:rsidRPr="00F62DFA">
        <w:rPr>
          <w:rStyle w:val="a5"/>
        </w:rPr>
        <w:endnoteRef/>
      </w:r>
      <w:r w:rsidRPr="002F6B21">
        <w:tab/>
        <w:t xml:space="preserve">Σύμφωνα με τις διατάξεις του άρθρου 73 παρ. 3 α, </w:t>
      </w:r>
      <w:r w:rsidRPr="002F6B21">
        <w:rPr>
          <w:u w:val="single"/>
        </w:rPr>
        <w:t xml:space="preserve">εφόσον προβλέπεται στα έγγραφα της σύμβασης </w:t>
      </w:r>
      <w:r w:rsidRPr="002F6B21">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E00AB5" w:rsidRPr="002F6B21" w:rsidRDefault="00E00AB5" w:rsidP="00B73C16">
      <w:pPr>
        <w:pStyle w:val="af9"/>
        <w:tabs>
          <w:tab w:val="left" w:pos="284"/>
        </w:tabs>
        <w:ind w:firstLine="0"/>
      </w:pPr>
      <w:r w:rsidRPr="00F62DFA">
        <w:rPr>
          <w:rStyle w:val="a5"/>
        </w:rPr>
        <w:endnoteRef/>
      </w:r>
      <w:r w:rsidRPr="002F6B21">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1">
    <w:p w:rsidR="00E00AB5" w:rsidRPr="002F6B21" w:rsidRDefault="00E00AB5" w:rsidP="00B73C16">
      <w:pPr>
        <w:pStyle w:val="af9"/>
        <w:tabs>
          <w:tab w:val="left" w:pos="284"/>
        </w:tabs>
        <w:ind w:firstLine="0"/>
      </w:pPr>
      <w:r w:rsidRPr="00F62DFA">
        <w:rPr>
          <w:rStyle w:val="a5"/>
        </w:rPr>
        <w:endnoteRef/>
      </w:r>
      <w:r w:rsidRPr="002F6B21">
        <w:tab/>
        <w:t>Σύμφωνα με άρθρο 73 παρ. 1 (β). Στον Κανονισμό ΕΕΕΣ (Κανονισμός ΕΕ 2016/7) αναφέρεται ως “διαφθορά”.</w:t>
      </w:r>
    </w:p>
  </w:endnote>
  <w:endnote w:id="12">
    <w:p w:rsidR="00E00AB5" w:rsidRPr="002F6B21" w:rsidRDefault="00E00AB5" w:rsidP="00B73C16">
      <w:pPr>
        <w:pStyle w:val="af9"/>
        <w:tabs>
          <w:tab w:val="left" w:pos="284"/>
        </w:tabs>
        <w:ind w:firstLine="0"/>
      </w:pPr>
      <w:r w:rsidRPr="00F62DFA">
        <w:rPr>
          <w:rStyle w:val="a5"/>
        </w:rPr>
        <w:endnoteRef/>
      </w:r>
      <w:r w:rsidRPr="002F6B21">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2F6B21">
        <w:rPr>
          <w:b/>
        </w:rPr>
        <w:t>ν. 3560/2007</w:t>
      </w:r>
      <w:r w:rsidRPr="002F6B21">
        <w:t xml:space="preserve"> </w:t>
      </w:r>
      <w:r w:rsidRPr="002F6B21">
        <w:rPr>
          <w:b/>
        </w:rPr>
        <w:t xml:space="preserve">(ΦΕΚ 103/Α), </w:t>
      </w:r>
      <w:r w:rsidRPr="002F6B21">
        <w:rPr>
          <w:i/>
        </w:rPr>
        <w:t xml:space="preserve">«Κύρωση και εφαρμογή της Σύμβασης ποινικού δικαίου για τη διαφθορά και του Πρόσθετου σ΄ αυτήν Πρωτοκόλλου» (αφορά σε </w:t>
      </w:r>
      <w:r w:rsidRPr="002F6B21">
        <w:t xml:space="preserve"> </w:t>
      </w:r>
      <w:r w:rsidRPr="002F6B21">
        <w:rPr>
          <w:i/>
        </w:rPr>
        <w:t>προσθήκη καθόσον στο ν. Άρθρο 73 παρ. 1 β αναφέρεται η κείμενη νομοθεσία)</w:t>
      </w:r>
      <w:r w:rsidRPr="002F6B21">
        <w:t>.</w:t>
      </w:r>
    </w:p>
  </w:endnote>
  <w:endnote w:id="13">
    <w:p w:rsidR="00E00AB5" w:rsidRPr="002F6B21" w:rsidRDefault="00E00AB5" w:rsidP="00B73C16">
      <w:pPr>
        <w:pStyle w:val="af9"/>
        <w:tabs>
          <w:tab w:val="left" w:pos="284"/>
        </w:tabs>
        <w:ind w:firstLine="0"/>
      </w:pPr>
      <w:r w:rsidRPr="00F62DFA">
        <w:rPr>
          <w:rStyle w:val="a5"/>
        </w:rPr>
        <w:endnoteRef/>
      </w:r>
      <w:r w:rsidRPr="002F6B21">
        <w:tab/>
        <w:t>Κατά την έννοια του άρθρου 1 της σύμβασης σχετικά με τη προστασία των οικονομικών συμφερόντων των Ευρωπαϊκών Κοινοτήτων (ΕΕ C 316 της 27.11.1995, σ. 48)</w:t>
      </w:r>
      <w:r w:rsidRPr="00F62DFA">
        <w:rPr>
          <w:rStyle w:val="a8"/>
        </w:rPr>
        <w:t xml:space="preserve">  </w:t>
      </w:r>
      <w:r w:rsidRPr="002F6B21">
        <w:t>όπως κυρώθηκε με το ν. 2803/2000 (ΦΕΚ 48/Α) "</w:t>
      </w:r>
      <w:r w:rsidRPr="002F6B21">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4">
    <w:p w:rsidR="00E00AB5" w:rsidRPr="002F6B21" w:rsidRDefault="00E00AB5" w:rsidP="00B73C16">
      <w:pPr>
        <w:pStyle w:val="af9"/>
        <w:tabs>
          <w:tab w:val="left" w:pos="284"/>
        </w:tabs>
        <w:ind w:firstLine="0"/>
      </w:pPr>
      <w:r w:rsidRPr="00F62DFA">
        <w:rPr>
          <w:rStyle w:val="a5"/>
        </w:rPr>
        <w:endnoteRef/>
      </w:r>
      <w:r w:rsidRPr="002F6B21">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E00AB5" w:rsidRPr="002F6B21" w:rsidRDefault="00E00AB5" w:rsidP="00B73C16">
      <w:pPr>
        <w:pStyle w:val="af9"/>
        <w:tabs>
          <w:tab w:val="left" w:pos="284"/>
        </w:tabs>
        <w:ind w:firstLine="0"/>
      </w:pPr>
      <w:r w:rsidRPr="00F62DFA">
        <w:rPr>
          <w:rStyle w:val="a5"/>
        </w:rPr>
        <w:endnoteRef/>
      </w:r>
      <w:r w:rsidRPr="002F6B21">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F62DFA">
        <w:rPr>
          <w:rStyle w:val="a8"/>
          <w:color w:val="000000"/>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6">
    <w:p w:rsidR="00E00AB5" w:rsidRPr="002F6B21" w:rsidRDefault="00E00AB5" w:rsidP="00B73C16">
      <w:pPr>
        <w:pStyle w:val="af9"/>
        <w:tabs>
          <w:tab w:val="left" w:pos="284"/>
        </w:tabs>
        <w:ind w:firstLine="0"/>
      </w:pPr>
      <w:r w:rsidRPr="00F62DFA">
        <w:rPr>
          <w:rStyle w:val="a5"/>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7">
    <w:p w:rsidR="00E00AB5" w:rsidRPr="002F6B21" w:rsidRDefault="00E00AB5" w:rsidP="00B73C16">
      <w:pPr>
        <w:pStyle w:val="af9"/>
        <w:tabs>
          <w:tab w:val="left" w:pos="284"/>
        </w:tabs>
        <w:ind w:firstLine="0"/>
      </w:pPr>
      <w:r w:rsidRPr="00F62DFA">
        <w:rPr>
          <w:rStyle w:val="a5"/>
        </w:rPr>
        <w:endnoteRef/>
      </w:r>
      <w:r w:rsidRPr="002F6B21">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19">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20">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21">
    <w:p w:rsidR="00E00AB5" w:rsidRPr="002F6B21" w:rsidRDefault="00E00AB5" w:rsidP="00B73C16">
      <w:pPr>
        <w:pStyle w:val="af9"/>
        <w:tabs>
          <w:tab w:val="left" w:pos="284"/>
        </w:tabs>
        <w:ind w:firstLine="0"/>
      </w:pPr>
      <w:r w:rsidRPr="00F62DFA">
        <w:rPr>
          <w:rStyle w:val="a5"/>
        </w:rPr>
        <w:endnoteRef/>
      </w:r>
      <w:r w:rsidRPr="002F6B21">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E00AB5" w:rsidRPr="002F6B21" w:rsidRDefault="00E00AB5" w:rsidP="00B73C16">
      <w:pPr>
        <w:pStyle w:val="af9"/>
        <w:tabs>
          <w:tab w:val="left" w:pos="284"/>
        </w:tabs>
        <w:ind w:firstLine="0"/>
      </w:pPr>
      <w:r w:rsidRPr="00F62DFA">
        <w:rPr>
          <w:rStyle w:val="a5"/>
        </w:rPr>
        <w:endnoteRef/>
      </w:r>
      <w:r w:rsidRPr="002F6B21">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3">
    <w:p w:rsidR="00E00AB5" w:rsidRPr="002F6B21" w:rsidRDefault="00E00AB5" w:rsidP="00B73C16">
      <w:pPr>
        <w:pStyle w:val="af9"/>
        <w:tabs>
          <w:tab w:val="left" w:pos="284"/>
        </w:tabs>
        <w:ind w:firstLine="0"/>
      </w:pPr>
      <w:r w:rsidRPr="00F62DFA">
        <w:rPr>
          <w:rStyle w:val="a5"/>
        </w:rPr>
        <w:endnoteRef/>
      </w:r>
      <w:r w:rsidRPr="002F6B21">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E00AB5" w:rsidRPr="002F6B21" w:rsidRDefault="00E00AB5" w:rsidP="00B73C16">
      <w:pPr>
        <w:pStyle w:val="af9"/>
        <w:tabs>
          <w:tab w:val="left" w:pos="284"/>
        </w:tabs>
        <w:ind w:firstLine="0"/>
      </w:pPr>
      <w:r w:rsidRPr="00F62DFA">
        <w:rPr>
          <w:rStyle w:val="a5"/>
        </w:rPr>
        <w:endnoteRef/>
      </w:r>
      <w:r w:rsidRPr="002F6B21">
        <w:tab/>
        <w:t xml:space="preserve">Σημειώνεται ότι, σύμφωνα με το άρθρο 73 παρ. 3 περ. α  και β, </w:t>
      </w:r>
      <w:r w:rsidRPr="002F6B21">
        <w:rPr>
          <w:u w:val="single"/>
        </w:rPr>
        <w:t xml:space="preserve">εφόσον προβλέπεται στα έγγραφα της σύμβασης </w:t>
      </w:r>
      <w:r w:rsidRPr="002F6B21">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26">
    <w:p w:rsidR="00E00AB5" w:rsidRPr="002F6B21" w:rsidRDefault="00E00AB5" w:rsidP="00B73C16">
      <w:pPr>
        <w:pStyle w:val="af9"/>
        <w:tabs>
          <w:tab w:val="left" w:pos="284"/>
        </w:tabs>
        <w:ind w:firstLine="0"/>
      </w:pPr>
      <w:r w:rsidRPr="00F62DFA">
        <w:rPr>
          <w:rStyle w:val="a5"/>
        </w:rPr>
        <w:endnoteRef/>
      </w:r>
      <w:r w:rsidRPr="002F6B21">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E00AB5" w:rsidRPr="002F6B21" w:rsidRDefault="00E00AB5" w:rsidP="00B73C16">
      <w:pPr>
        <w:pStyle w:val="af9"/>
        <w:tabs>
          <w:tab w:val="left" w:pos="284"/>
        </w:tabs>
        <w:ind w:firstLine="0"/>
      </w:pPr>
      <w:r w:rsidRPr="00F62DFA">
        <w:rPr>
          <w:rStyle w:val="a5"/>
        </w:rPr>
        <w:endnoteRef/>
      </w:r>
      <w:r w:rsidRPr="002F6B21">
        <w:tab/>
        <w:t>. Η απόδοση όρων είναι σύμφωνη με την παρ. 4 του άρθρου 73 που διαφοροποιείται από τον Κανονισμό ΕΕΕΣ (Κανονισμός ΕΕ 2016/7)</w:t>
      </w:r>
    </w:p>
  </w:endnote>
  <w:endnote w:id="28">
    <w:p w:rsidR="00E00AB5" w:rsidRPr="002F6B21" w:rsidRDefault="00E00AB5" w:rsidP="00B73C16">
      <w:pPr>
        <w:pStyle w:val="af9"/>
        <w:tabs>
          <w:tab w:val="left" w:pos="284"/>
        </w:tabs>
        <w:ind w:firstLine="0"/>
      </w:pPr>
      <w:r w:rsidRPr="00F62DFA">
        <w:rPr>
          <w:rStyle w:val="a5"/>
        </w:rPr>
        <w:endnoteRef/>
      </w:r>
      <w:r w:rsidRPr="002F6B21">
        <w:tab/>
        <w:t>Άρθρο 73 παρ. 5.</w:t>
      </w:r>
    </w:p>
  </w:endnote>
  <w:endnote w:id="29">
    <w:p w:rsidR="00E00AB5" w:rsidRPr="002F6B21" w:rsidRDefault="00E00AB5" w:rsidP="00B73C16">
      <w:pPr>
        <w:pStyle w:val="af9"/>
        <w:tabs>
          <w:tab w:val="left" w:pos="284"/>
        </w:tabs>
        <w:ind w:firstLine="0"/>
      </w:pPr>
      <w:r w:rsidRPr="00F62DFA">
        <w:rPr>
          <w:rStyle w:val="a5"/>
        </w:rPr>
        <w:endnoteRef/>
      </w:r>
      <w:r w:rsidRPr="002F6B21">
        <w:tab/>
        <w:t>Εφόσον στα έγγραφα της σύμβασης γίνεται αναφορά σε συγκεκριμένη διάταξη, να συμπληρωθεί ανάλογα το ΤΕΥΔ πχ άρθρο 68 παρ. 2 ν. 3863/2010 .</w:t>
      </w:r>
    </w:p>
  </w:endnote>
  <w:endnote w:id="30">
    <w:p w:rsidR="00E00AB5" w:rsidRPr="002F6B21" w:rsidRDefault="00E00AB5" w:rsidP="00B73C16">
      <w:pPr>
        <w:pStyle w:val="af9"/>
        <w:tabs>
          <w:tab w:val="left" w:pos="284"/>
        </w:tabs>
        <w:ind w:firstLine="0"/>
      </w:pPr>
      <w:r w:rsidRPr="00F62DFA">
        <w:rPr>
          <w:rStyle w:val="a5"/>
        </w:rPr>
        <w:endnoteRef/>
      </w:r>
      <w:r w:rsidRPr="002F6B21">
        <w:tab/>
        <w:t>Όπως προσδιορίζεται στο άρθρο 24 ή στα έγγραφα της σύμβασης</w:t>
      </w:r>
      <w:r w:rsidRPr="002F6B21">
        <w:rPr>
          <w:b/>
          <w:i/>
        </w:rPr>
        <w:t>.</w:t>
      </w:r>
    </w:p>
  </w:endnote>
  <w:endnote w:id="31">
    <w:p w:rsidR="00E00AB5" w:rsidRPr="002F6B21" w:rsidRDefault="00E00AB5" w:rsidP="00B73C16">
      <w:pPr>
        <w:pStyle w:val="af9"/>
        <w:tabs>
          <w:tab w:val="left" w:pos="284"/>
        </w:tabs>
        <w:ind w:firstLine="0"/>
      </w:pPr>
      <w:r w:rsidRPr="00F62DFA">
        <w:rPr>
          <w:rStyle w:val="a5"/>
        </w:rPr>
        <w:endnoteRef/>
      </w:r>
      <w:r w:rsidRPr="002F6B21">
        <w:tab/>
        <w:t>Πρβλ άρθρο 48.</w:t>
      </w:r>
    </w:p>
  </w:endnote>
  <w:endnote w:id="32">
    <w:p w:rsidR="00E00AB5" w:rsidRPr="002F6B21" w:rsidRDefault="00E00AB5" w:rsidP="00B73C16">
      <w:pPr>
        <w:pStyle w:val="af9"/>
        <w:tabs>
          <w:tab w:val="left" w:pos="284"/>
        </w:tabs>
        <w:ind w:firstLine="0"/>
      </w:pPr>
      <w:r w:rsidRPr="00F62DFA">
        <w:rPr>
          <w:rStyle w:val="a5"/>
        </w:rPr>
        <w:endnoteRef/>
      </w:r>
      <w:r w:rsidRPr="002F6B21">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3">
    <w:p w:rsidR="00E00AB5" w:rsidRPr="002F6B21" w:rsidRDefault="00E00AB5" w:rsidP="00B73C16">
      <w:pPr>
        <w:pStyle w:val="af9"/>
        <w:tabs>
          <w:tab w:val="left" w:pos="284"/>
        </w:tabs>
        <w:ind w:firstLine="0"/>
      </w:pPr>
      <w:r w:rsidRPr="00F62DFA">
        <w:rPr>
          <w:rStyle w:val="a5"/>
        </w:rPr>
        <w:endnoteRef/>
      </w:r>
      <w:r w:rsidRPr="002F6B21">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4">
    <w:p w:rsidR="00E00AB5" w:rsidRPr="002F6B21" w:rsidRDefault="00E00AB5" w:rsidP="00B73C16">
      <w:pPr>
        <w:pStyle w:val="af9"/>
        <w:tabs>
          <w:tab w:val="left" w:pos="284"/>
        </w:tabs>
        <w:ind w:firstLine="0"/>
      </w:pPr>
      <w:r w:rsidRPr="00F62DFA">
        <w:rPr>
          <w:rStyle w:val="a5"/>
        </w:rPr>
        <w:endnoteRef/>
      </w:r>
      <w:r w:rsidRPr="002F6B21">
        <w:tab/>
        <w:t xml:space="preserve">Όπως περιγράφεται στο Παράρτημα </w:t>
      </w:r>
      <w:r w:rsidRPr="002F6B21">
        <w:rPr>
          <w:lang w:val="en-US"/>
        </w:rPr>
        <w:t>XI</w:t>
      </w:r>
      <w:r w:rsidRPr="002F6B21">
        <w:t xml:space="preserve"> του Προσαρτήματος Α, </w:t>
      </w:r>
      <w:r w:rsidRPr="002F6B21">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5">
    <w:p w:rsidR="00E00AB5" w:rsidRPr="002F6B21" w:rsidRDefault="00E00AB5" w:rsidP="00B73C16">
      <w:pPr>
        <w:pStyle w:val="af9"/>
        <w:tabs>
          <w:tab w:val="left" w:pos="284"/>
        </w:tabs>
        <w:ind w:firstLine="0"/>
      </w:pPr>
      <w:r w:rsidRPr="00F62DFA">
        <w:rPr>
          <w:rStyle w:val="a5"/>
        </w:rPr>
        <w:endnoteRef/>
      </w:r>
      <w:r w:rsidRPr="002F6B21">
        <w:tab/>
        <w:t xml:space="preserve"> Μόνον εφόσον επιτρέπεται </w:t>
      </w:r>
      <w:r w:rsidRPr="002F6B21">
        <w:rPr>
          <w:b/>
          <w:i/>
        </w:rPr>
        <w:t xml:space="preserve">στη σχετική διακήρυξη ή στην πρόσκληση ή στα έγγραφα της σύμβασης που αναφέρονται στην διακήρυξη. </w:t>
      </w:r>
    </w:p>
  </w:endnote>
  <w:endnote w:id="36">
    <w:p w:rsidR="00E00AB5" w:rsidRPr="002F6B21" w:rsidRDefault="00E00AB5" w:rsidP="00B73C16">
      <w:pPr>
        <w:pStyle w:val="af9"/>
        <w:tabs>
          <w:tab w:val="left" w:pos="284"/>
        </w:tabs>
        <w:ind w:firstLine="0"/>
      </w:pPr>
      <w:r w:rsidRPr="00F62DFA">
        <w:rPr>
          <w:rStyle w:val="a5"/>
        </w:rPr>
        <w:endnoteRef/>
      </w:r>
      <w:r w:rsidRPr="002F6B21">
        <w:tab/>
        <w:t xml:space="preserve"> Μόνον εφόσον επιτρέπεται στη σχετική διακήρυξη ή στην πρόσκληση ή στα έγγραφα της σύμβασης που αναφέρονται στην διακήρυξη</w:t>
      </w:r>
      <w:r w:rsidRPr="002F6B21">
        <w:rPr>
          <w:b/>
          <w:i/>
        </w:rPr>
        <w:t xml:space="preserve">. </w:t>
      </w:r>
    </w:p>
  </w:endnote>
  <w:endnote w:id="37">
    <w:p w:rsidR="00E00AB5" w:rsidRPr="002F6B21" w:rsidRDefault="00E00AB5" w:rsidP="00B73C16">
      <w:pPr>
        <w:pStyle w:val="af9"/>
        <w:tabs>
          <w:tab w:val="left" w:pos="284"/>
        </w:tabs>
        <w:ind w:firstLine="0"/>
      </w:pPr>
      <w:r w:rsidRPr="00F62DFA">
        <w:rPr>
          <w:rStyle w:val="a5"/>
        </w:rPr>
        <w:endnoteRef/>
      </w:r>
      <w:r w:rsidRPr="002F6B21">
        <w:tab/>
        <w:t xml:space="preserve">Π.χ αναλογία μεταξύ περιουσιακών στοιχείων και υποχρεώσεων </w:t>
      </w:r>
    </w:p>
  </w:endnote>
  <w:endnote w:id="38">
    <w:p w:rsidR="00E00AB5" w:rsidRPr="002F6B21" w:rsidRDefault="00E00AB5" w:rsidP="00B73C16">
      <w:pPr>
        <w:pStyle w:val="af9"/>
        <w:tabs>
          <w:tab w:val="left" w:pos="284"/>
        </w:tabs>
        <w:ind w:firstLine="0"/>
      </w:pPr>
      <w:r w:rsidRPr="00F62DFA">
        <w:rPr>
          <w:rStyle w:val="a5"/>
        </w:rPr>
        <w:endnoteRef/>
      </w:r>
      <w:r w:rsidRPr="002F6B21">
        <w:tab/>
        <w:t xml:space="preserve">Π.χ αναλογία μεταξύ περιουσιακών στοιχείων και υποχρεώσεων </w:t>
      </w:r>
    </w:p>
  </w:endnote>
  <w:endnote w:id="39">
    <w:p w:rsidR="00E00AB5" w:rsidRPr="002F6B21" w:rsidRDefault="00E00AB5" w:rsidP="00B73C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40">
    <w:p w:rsidR="00E00AB5" w:rsidRPr="002F6B21" w:rsidRDefault="00E00AB5" w:rsidP="00B73C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41">
    <w:p w:rsidR="00E00AB5" w:rsidRPr="002F6B21" w:rsidRDefault="00E00AB5" w:rsidP="00B73C16">
      <w:pPr>
        <w:pStyle w:val="af9"/>
        <w:tabs>
          <w:tab w:val="left" w:pos="284"/>
        </w:tabs>
        <w:ind w:firstLine="0"/>
      </w:pPr>
      <w:r w:rsidRPr="00F62DFA">
        <w:rPr>
          <w:rStyle w:val="a5"/>
        </w:rPr>
        <w:endnoteRef/>
      </w:r>
      <w:r w:rsidRPr="002F6B21">
        <w:tab/>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2">
    <w:p w:rsidR="00E00AB5" w:rsidRPr="002F6B21" w:rsidRDefault="00E00AB5" w:rsidP="00B73C16">
      <w:pPr>
        <w:pStyle w:val="af9"/>
        <w:tabs>
          <w:tab w:val="left" w:pos="284"/>
        </w:tabs>
        <w:ind w:firstLine="0"/>
      </w:pPr>
      <w:r w:rsidRPr="00F62DFA">
        <w:rPr>
          <w:rStyle w:val="a5"/>
        </w:rPr>
        <w:endnoteRef/>
      </w:r>
      <w:r w:rsidRPr="002F6B21">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3">
    <w:p w:rsidR="00E00AB5" w:rsidRPr="002F6B21" w:rsidRDefault="00E00AB5" w:rsidP="00B73C16">
      <w:pPr>
        <w:pStyle w:val="af9"/>
        <w:tabs>
          <w:tab w:val="left" w:pos="284"/>
        </w:tabs>
        <w:ind w:firstLine="0"/>
      </w:pPr>
      <w:r w:rsidRPr="00F62DFA">
        <w:rPr>
          <w:rStyle w:val="a5"/>
        </w:rPr>
        <w:endnoteRef/>
      </w:r>
      <w:r w:rsidRPr="002F6B21">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4">
    <w:p w:rsidR="00E00AB5" w:rsidRPr="002F6B21" w:rsidRDefault="00E00AB5" w:rsidP="00B73C16">
      <w:pPr>
        <w:pStyle w:val="af9"/>
        <w:tabs>
          <w:tab w:val="left" w:pos="284"/>
        </w:tabs>
        <w:ind w:firstLine="0"/>
      </w:pPr>
      <w:r w:rsidRPr="00F62DFA">
        <w:rPr>
          <w:rStyle w:val="a5"/>
        </w:rPr>
        <w:endnoteRef/>
      </w:r>
      <w:r w:rsidRPr="002F6B21">
        <w:tab/>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5">
    <w:p w:rsidR="00E00AB5" w:rsidRPr="002F6B21" w:rsidRDefault="00E00AB5" w:rsidP="00B73C16">
      <w:pPr>
        <w:pStyle w:val="af9"/>
        <w:tabs>
          <w:tab w:val="left" w:pos="284"/>
        </w:tabs>
        <w:ind w:firstLine="0"/>
      </w:pPr>
      <w:r w:rsidRPr="00F62DFA">
        <w:rPr>
          <w:rStyle w:val="a5"/>
        </w:rPr>
        <w:endnoteRef/>
      </w:r>
      <w:r w:rsidRPr="002F6B21">
        <w:tab/>
        <w:t>Διευκρινίστε ποιο στοιχείο αφορά η απάντηση.</w:t>
      </w:r>
    </w:p>
  </w:endnote>
  <w:endnote w:id="46">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47">
    <w:p w:rsidR="00E00AB5" w:rsidRPr="002F6B21" w:rsidRDefault="00E00AB5" w:rsidP="00B73C16">
      <w:pPr>
        <w:pStyle w:val="af9"/>
        <w:tabs>
          <w:tab w:val="left" w:pos="284"/>
        </w:tabs>
        <w:ind w:firstLine="0"/>
      </w:pPr>
      <w:r w:rsidRPr="00F62DFA">
        <w:rPr>
          <w:rStyle w:val="a5"/>
        </w:rPr>
        <w:endnoteRef/>
      </w:r>
      <w:r w:rsidRPr="002F6B21">
        <w:tab/>
        <w:t>Επαναλάβετε όσες φορές χρειάζεται.</w:t>
      </w:r>
    </w:p>
  </w:endnote>
  <w:endnote w:id="48">
    <w:p w:rsidR="00E00AB5" w:rsidRPr="002F6B21" w:rsidRDefault="00E00AB5" w:rsidP="00B73C16">
      <w:pPr>
        <w:pStyle w:val="af9"/>
        <w:tabs>
          <w:tab w:val="left" w:pos="284"/>
        </w:tabs>
        <w:ind w:firstLine="0"/>
      </w:pPr>
      <w:r w:rsidRPr="00F62DFA">
        <w:rPr>
          <w:rStyle w:val="a5"/>
        </w:rPr>
        <w:endnoteRef/>
      </w:r>
      <w:r w:rsidRPr="002F6B21">
        <w:tab/>
        <w:t>Πρβλ και άρθρο 1 ν. 4250/2014</w:t>
      </w:r>
    </w:p>
  </w:endnote>
  <w:endnote w:id="49">
    <w:p w:rsidR="00E00AB5" w:rsidRPr="002F6B21" w:rsidRDefault="00E00AB5" w:rsidP="00B73C16">
      <w:pPr>
        <w:pStyle w:val="af9"/>
        <w:tabs>
          <w:tab w:val="left" w:pos="284"/>
        </w:tabs>
        <w:ind w:firstLine="0"/>
      </w:pPr>
      <w:r w:rsidRPr="00F62DFA">
        <w:rPr>
          <w:rStyle w:val="a5"/>
        </w:rPr>
        <w:endnoteRef/>
      </w:r>
      <w:r w:rsidRPr="002F6B21">
        <w:tab/>
        <w:t>Υπό την προϋπόθεση ότι ο οικονομικός φορέας έχει παράσχει τις απαραίτητες πληροφορίες (</w:t>
      </w:r>
      <w:r w:rsidRPr="002F6B21">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6B21">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FA" w:rsidRDefault="0098787B">
    <w:pPr>
      <w:pStyle w:val="af0"/>
      <w:shd w:val="clear" w:color="auto" w:fill="FFFFFF"/>
      <w:jc w:val="center"/>
    </w:pPr>
    <w:fldSimple w:instr=" PAGE ">
      <w:r w:rsidR="00B73015">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5DF7" w:rsidRDefault="000A5DF7">
      <w:pPr>
        <w:spacing w:after="0" w:line="240" w:lineRule="auto"/>
      </w:pPr>
      <w:r>
        <w:separator/>
      </w:r>
    </w:p>
  </w:footnote>
  <w:footnote w:type="continuationSeparator" w:id="1">
    <w:p w:rsidR="000A5DF7" w:rsidRDefault="000A5D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FA" w:rsidRDefault="00CC113D">
    <w:pPr>
      <w:pStyle w:val="af"/>
      <w:ind w:left="-1531" w:firstLine="0"/>
    </w:pPr>
    <w:r>
      <w:rPr>
        <w:noProof/>
        <w:lang w:eastAsia="el-GR"/>
      </w:rPr>
      <w:drawing>
        <wp:anchor distT="0" distB="0" distL="114935" distR="114935" simplePos="0" relativeHeight="251657728" behindDoc="0" locked="0" layoutInCell="1" allowOverlap="1">
          <wp:simplePos x="0" y="0"/>
          <wp:positionH relativeFrom="column">
            <wp:posOffset>-1149350</wp:posOffset>
          </wp:positionH>
          <wp:positionV relativeFrom="paragraph">
            <wp:posOffset>-916940</wp:posOffset>
          </wp:positionV>
          <wp:extent cx="125095" cy="4036060"/>
          <wp:effectExtent l="19050" t="0" r="8255"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5095" cy="4036060"/>
                  </a:xfrm>
                  <a:prstGeom prst="rect">
                    <a:avLst/>
                  </a:prstGeom>
                  <a:solidFill>
                    <a:srgbClr val="FFFFFF">
                      <a:alpha val="0"/>
                    </a:srgbClr>
                  </a:solid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upperRoman"/>
      <w:lvlText w:val="%1)"/>
      <w:lvlJc w:val="left"/>
      <w:pPr>
        <w:tabs>
          <w:tab w:val="num" w:pos="0"/>
        </w:tabs>
        <w:ind w:left="360" w:hanging="36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upperLetter"/>
      <w:lvlText w:val="%1)"/>
      <w:lvlJc w:val="left"/>
      <w:pPr>
        <w:tabs>
          <w:tab w:val="num" w:pos="0"/>
        </w:tabs>
        <w:ind w:left="720" w:hanging="360"/>
      </w:p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5"/>
    <w:lvl w:ilvl="0">
      <w:start w:val="1"/>
      <w:numFmt w:val="bullet"/>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6"/>
    <w:lvl w:ilvl="0">
      <w:start w:val="1"/>
      <w:numFmt w:val="bullet"/>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stylePaneFormatFilter w:val="0001"/>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6"/>
  </w:hdrShapeDefaults>
  <w:footnotePr>
    <w:footnote w:id="0"/>
    <w:footnote w:id="1"/>
  </w:footnotePr>
  <w:endnotePr>
    <w:numFmt w:val="decimal"/>
    <w:endnote w:id="0"/>
    <w:endnote w:id="1"/>
  </w:endnotePr>
  <w:compat>
    <w:spaceForUL/>
    <w:balanceSingleByteDoubleByteWidth/>
    <w:doNotLeaveBackslashAlone/>
    <w:ulTrailSpace/>
    <w:adjustLineHeightInTable/>
  </w:compat>
  <w:rsids>
    <w:rsidRoot w:val="00037E70"/>
    <w:rsid w:val="0002389E"/>
    <w:rsid w:val="00037E70"/>
    <w:rsid w:val="000A5DF7"/>
    <w:rsid w:val="001E6916"/>
    <w:rsid w:val="00205866"/>
    <w:rsid w:val="00226EBE"/>
    <w:rsid w:val="00233AA2"/>
    <w:rsid w:val="00280674"/>
    <w:rsid w:val="002F6B21"/>
    <w:rsid w:val="00335746"/>
    <w:rsid w:val="00381BB7"/>
    <w:rsid w:val="003A5BD6"/>
    <w:rsid w:val="003D05A6"/>
    <w:rsid w:val="003D10A7"/>
    <w:rsid w:val="00450737"/>
    <w:rsid w:val="004834F1"/>
    <w:rsid w:val="004A40BE"/>
    <w:rsid w:val="005760D5"/>
    <w:rsid w:val="00576263"/>
    <w:rsid w:val="006254C5"/>
    <w:rsid w:val="006C0732"/>
    <w:rsid w:val="007318B7"/>
    <w:rsid w:val="00782DD2"/>
    <w:rsid w:val="008407A6"/>
    <w:rsid w:val="008762EC"/>
    <w:rsid w:val="0098787B"/>
    <w:rsid w:val="0099584D"/>
    <w:rsid w:val="009A0E61"/>
    <w:rsid w:val="009C561F"/>
    <w:rsid w:val="00A35F79"/>
    <w:rsid w:val="00A806C8"/>
    <w:rsid w:val="00A973E8"/>
    <w:rsid w:val="00AF4376"/>
    <w:rsid w:val="00B73015"/>
    <w:rsid w:val="00B73C16"/>
    <w:rsid w:val="00BC2E30"/>
    <w:rsid w:val="00BF2C3F"/>
    <w:rsid w:val="00C33290"/>
    <w:rsid w:val="00C441BF"/>
    <w:rsid w:val="00C74949"/>
    <w:rsid w:val="00C86856"/>
    <w:rsid w:val="00CA0924"/>
    <w:rsid w:val="00CC113D"/>
    <w:rsid w:val="00DA049E"/>
    <w:rsid w:val="00E00AB5"/>
    <w:rsid w:val="00E109F9"/>
    <w:rsid w:val="00E57C9C"/>
    <w:rsid w:val="00E80E9B"/>
    <w:rsid w:val="00F140F3"/>
    <w:rsid w:val="00F62DF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87B"/>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rsid w:val="0098787B"/>
    <w:pPr>
      <w:tabs>
        <w:tab w:val="num" w:pos="0"/>
      </w:tabs>
      <w:ind w:left="360" w:hanging="360"/>
      <w:outlineLvl w:val="0"/>
    </w:pPr>
    <w:rPr>
      <w:b/>
      <w:sz w:val="28"/>
    </w:rPr>
  </w:style>
  <w:style w:type="paragraph" w:styleId="2">
    <w:name w:val="heading 2"/>
    <w:basedOn w:val="a0"/>
    <w:next w:val="a0"/>
    <w:qFormat/>
    <w:rsid w:val="0098787B"/>
    <w:pPr>
      <w:tabs>
        <w:tab w:val="num" w:pos="0"/>
      </w:tabs>
      <w:ind w:left="720" w:hanging="360"/>
      <w:outlineLvl w:val="1"/>
    </w:pPr>
    <w:rPr>
      <w:b/>
      <w:sz w:val="24"/>
    </w:rPr>
  </w:style>
  <w:style w:type="paragraph" w:styleId="3">
    <w:name w:val="heading 3"/>
    <w:basedOn w:val="a0"/>
    <w:next w:val="a0"/>
    <w:qFormat/>
    <w:rsid w:val="0098787B"/>
    <w:pPr>
      <w:tabs>
        <w:tab w:val="num" w:pos="0"/>
      </w:tabs>
      <w:ind w:left="720" w:hanging="360"/>
      <w:outlineLvl w:val="2"/>
    </w:pPr>
    <w:rPr>
      <w:b/>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98787B"/>
  </w:style>
  <w:style w:type="character" w:customStyle="1" w:styleId="WW8Num1z1">
    <w:name w:val="WW8Num1z1"/>
    <w:rsid w:val="0098787B"/>
  </w:style>
  <w:style w:type="character" w:customStyle="1" w:styleId="WW8Num1z2">
    <w:name w:val="WW8Num1z2"/>
    <w:rsid w:val="0098787B"/>
  </w:style>
  <w:style w:type="character" w:customStyle="1" w:styleId="WW8Num1z3">
    <w:name w:val="WW8Num1z3"/>
    <w:rsid w:val="0098787B"/>
  </w:style>
  <w:style w:type="character" w:customStyle="1" w:styleId="WW8Num1z4">
    <w:name w:val="WW8Num1z4"/>
    <w:rsid w:val="0098787B"/>
  </w:style>
  <w:style w:type="character" w:customStyle="1" w:styleId="WW8Num1z5">
    <w:name w:val="WW8Num1z5"/>
    <w:rsid w:val="0098787B"/>
  </w:style>
  <w:style w:type="character" w:customStyle="1" w:styleId="WW8Num1z6">
    <w:name w:val="WW8Num1z6"/>
    <w:rsid w:val="0098787B"/>
  </w:style>
  <w:style w:type="character" w:customStyle="1" w:styleId="WW8Num1z7">
    <w:name w:val="WW8Num1z7"/>
    <w:rsid w:val="0098787B"/>
  </w:style>
  <w:style w:type="character" w:customStyle="1" w:styleId="WW8Num1z8">
    <w:name w:val="WW8Num1z8"/>
    <w:rsid w:val="0098787B"/>
  </w:style>
  <w:style w:type="character" w:customStyle="1" w:styleId="WW8Num2z0">
    <w:name w:val="WW8Num2z0"/>
    <w:rsid w:val="0098787B"/>
  </w:style>
  <w:style w:type="character" w:customStyle="1" w:styleId="WW8Num2z1">
    <w:name w:val="WW8Num2z1"/>
    <w:rsid w:val="0098787B"/>
  </w:style>
  <w:style w:type="character" w:customStyle="1" w:styleId="WW8Num2z2">
    <w:name w:val="WW8Num2z2"/>
    <w:rsid w:val="0098787B"/>
  </w:style>
  <w:style w:type="character" w:customStyle="1" w:styleId="WW8Num2z3">
    <w:name w:val="WW8Num2z3"/>
    <w:rsid w:val="0098787B"/>
  </w:style>
  <w:style w:type="character" w:customStyle="1" w:styleId="WW8Num2z4">
    <w:name w:val="WW8Num2z4"/>
    <w:rsid w:val="0098787B"/>
  </w:style>
  <w:style w:type="character" w:customStyle="1" w:styleId="WW8Num2z5">
    <w:name w:val="WW8Num2z5"/>
    <w:rsid w:val="0098787B"/>
  </w:style>
  <w:style w:type="character" w:customStyle="1" w:styleId="WW8Num2z6">
    <w:name w:val="WW8Num2z6"/>
    <w:rsid w:val="0098787B"/>
  </w:style>
  <w:style w:type="character" w:customStyle="1" w:styleId="WW8Num2z7">
    <w:name w:val="WW8Num2z7"/>
    <w:rsid w:val="0098787B"/>
  </w:style>
  <w:style w:type="character" w:customStyle="1" w:styleId="WW8Num2z8">
    <w:name w:val="WW8Num2z8"/>
    <w:rsid w:val="0098787B"/>
  </w:style>
  <w:style w:type="character" w:customStyle="1" w:styleId="WW8Num3z0">
    <w:name w:val="WW8Num3z0"/>
    <w:rsid w:val="0098787B"/>
  </w:style>
  <w:style w:type="character" w:customStyle="1" w:styleId="WW8Num4z0">
    <w:name w:val="WW8Num4z0"/>
    <w:rsid w:val="0098787B"/>
  </w:style>
  <w:style w:type="character" w:customStyle="1" w:styleId="WW8Num5z0">
    <w:name w:val="WW8Num5z0"/>
    <w:rsid w:val="0098787B"/>
    <w:rPr>
      <w:rFonts w:ascii="Times New Roman" w:hAnsi="Times New Roman" w:cs="Times New Roman"/>
      <w:sz w:val="22"/>
      <w:szCs w:val="24"/>
    </w:rPr>
  </w:style>
  <w:style w:type="character" w:customStyle="1" w:styleId="WW8Num5z1">
    <w:name w:val="WW8Num5z1"/>
    <w:rsid w:val="0098787B"/>
  </w:style>
  <w:style w:type="character" w:customStyle="1" w:styleId="WW8Num5z2">
    <w:name w:val="WW8Num5z2"/>
    <w:rsid w:val="0098787B"/>
  </w:style>
  <w:style w:type="character" w:customStyle="1" w:styleId="WW8Num5z3">
    <w:name w:val="WW8Num5z3"/>
    <w:rsid w:val="0098787B"/>
  </w:style>
  <w:style w:type="character" w:customStyle="1" w:styleId="WW8Num5z4">
    <w:name w:val="WW8Num5z4"/>
    <w:rsid w:val="0098787B"/>
  </w:style>
  <w:style w:type="character" w:customStyle="1" w:styleId="WW8Num5z5">
    <w:name w:val="WW8Num5z5"/>
    <w:rsid w:val="0098787B"/>
  </w:style>
  <w:style w:type="character" w:customStyle="1" w:styleId="WW8Num5z6">
    <w:name w:val="WW8Num5z6"/>
    <w:rsid w:val="0098787B"/>
  </w:style>
  <w:style w:type="character" w:customStyle="1" w:styleId="WW8Num5z7">
    <w:name w:val="WW8Num5z7"/>
    <w:rsid w:val="0098787B"/>
  </w:style>
  <w:style w:type="character" w:customStyle="1" w:styleId="WW8Num5z8">
    <w:name w:val="WW8Num5z8"/>
    <w:rsid w:val="0098787B"/>
  </w:style>
  <w:style w:type="character" w:customStyle="1" w:styleId="WW8Num6z0">
    <w:name w:val="WW8Num6z0"/>
    <w:rsid w:val="0098787B"/>
    <w:rPr>
      <w:rFonts w:ascii="Times New Roman" w:hAnsi="Times New Roman" w:cs="Times New Roman"/>
    </w:rPr>
  </w:style>
  <w:style w:type="character" w:customStyle="1" w:styleId="WW8Num6z1">
    <w:name w:val="WW8Num6z1"/>
    <w:rsid w:val="0098787B"/>
  </w:style>
  <w:style w:type="character" w:customStyle="1" w:styleId="WW8Num6z2">
    <w:name w:val="WW8Num6z2"/>
    <w:rsid w:val="0098787B"/>
  </w:style>
  <w:style w:type="character" w:customStyle="1" w:styleId="WW8Num6z3">
    <w:name w:val="WW8Num6z3"/>
    <w:rsid w:val="0098787B"/>
  </w:style>
  <w:style w:type="character" w:customStyle="1" w:styleId="WW8Num6z4">
    <w:name w:val="WW8Num6z4"/>
    <w:rsid w:val="0098787B"/>
  </w:style>
  <w:style w:type="character" w:customStyle="1" w:styleId="WW8Num6z5">
    <w:name w:val="WW8Num6z5"/>
    <w:rsid w:val="0098787B"/>
  </w:style>
  <w:style w:type="character" w:customStyle="1" w:styleId="WW8Num6z6">
    <w:name w:val="WW8Num6z6"/>
    <w:rsid w:val="0098787B"/>
  </w:style>
  <w:style w:type="character" w:customStyle="1" w:styleId="WW8Num6z7">
    <w:name w:val="WW8Num6z7"/>
    <w:rsid w:val="0098787B"/>
  </w:style>
  <w:style w:type="character" w:customStyle="1" w:styleId="WW8Num6z8">
    <w:name w:val="WW8Num6z8"/>
    <w:rsid w:val="0098787B"/>
  </w:style>
  <w:style w:type="character" w:customStyle="1" w:styleId="WW8Num7z0">
    <w:name w:val="WW8Num7z0"/>
    <w:rsid w:val="0098787B"/>
  </w:style>
  <w:style w:type="character" w:customStyle="1" w:styleId="WW8Num7z1">
    <w:name w:val="WW8Num7z1"/>
    <w:rsid w:val="0098787B"/>
  </w:style>
  <w:style w:type="character" w:customStyle="1" w:styleId="WW8Num7z2">
    <w:name w:val="WW8Num7z2"/>
    <w:rsid w:val="0098787B"/>
  </w:style>
  <w:style w:type="character" w:customStyle="1" w:styleId="WW8Num7z3">
    <w:name w:val="WW8Num7z3"/>
    <w:rsid w:val="0098787B"/>
  </w:style>
  <w:style w:type="character" w:customStyle="1" w:styleId="WW8Num7z4">
    <w:name w:val="WW8Num7z4"/>
    <w:rsid w:val="0098787B"/>
  </w:style>
  <w:style w:type="character" w:customStyle="1" w:styleId="WW8Num7z5">
    <w:name w:val="WW8Num7z5"/>
    <w:rsid w:val="0098787B"/>
  </w:style>
  <w:style w:type="character" w:customStyle="1" w:styleId="WW8Num7z6">
    <w:name w:val="WW8Num7z6"/>
    <w:rsid w:val="0098787B"/>
  </w:style>
  <w:style w:type="character" w:customStyle="1" w:styleId="WW8Num7z7">
    <w:name w:val="WW8Num7z7"/>
    <w:rsid w:val="0098787B"/>
  </w:style>
  <w:style w:type="character" w:customStyle="1" w:styleId="WW8Num7z8">
    <w:name w:val="WW8Num7z8"/>
    <w:rsid w:val="0098787B"/>
  </w:style>
  <w:style w:type="character" w:customStyle="1" w:styleId="WW8Num8z0">
    <w:name w:val="WW8Num8z0"/>
    <w:rsid w:val="0098787B"/>
    <w:rPr>
      <w:rFonts w:cs="Calibri"/>
      <w:b w:val="0"/>
      <w:bCs w:val="0"/>
      <w:i w:val="0"/>
      <w:iCs w:val="0"/>
      <w:color w:val="000000"/>
      <w:sz w:val="22"/>
      <w:szCs w:val="22"/>
    </w:rPr>
  </w:style>
  <w:style w:type="character" w:customStyle="1" w:styleId="WW8Num8z1">
    <w:name w:val="WW8Num8z1"/>
    <w:rsid w:val="0098787B"/>
  </w:style>
  <w:style w:type="character" w:customStyle="1" w:styleId="WW8Num8z2">
    <w:name w:val="WW8Num8z2"/>
    <w:rsid w:val="0098787B"/>
  </w:style>
  <w:style w:type="character" w:customStyle="1" w:styleId="WW8Num8z3">
    <w:name w:val="WW8Num8z3"/>
    <w:rsid w:val="0098787B"/>
  </w:style>
  <w:style w:type="character" w:customStyle="1" w:styleId="WW8Num8z4">
    <w:name w:val="WW8Num8z4"/>
    <w:rsid w:val="0098787B"/>
  </w:style>
  <w:style w:type="character" w:customStyle="1" w:styleId="WW8Num8z5">
    <w:name w:val="WW8Num8z5"/>
    <w:rsid w:val="0098787B"/>
  </w:style>
  <w:style w:type="character" w:customStyle="1" w:styleId="WW8Num8z6">
    <w:name w:val="WW8Num8z6"/>
    <w:rsid w:val="0098787B"/>
  </w:style>
  <w:style w:type="character" w:customStyle="1" w:styleId="WW8Num8z7">
    <w:name w:val="WW8Num8z7"/>
    <w:rsid w:val="0098787B"/>
  </w:style>
  <w:style w:type="character" w:customStyle="1" w:styleId="WW8Num8z8">
    <w:name w:val="WW8Num8z8"/>
    <w:rsid w:val="0098787B"/>
  </w:style>
  <w:style w:type="character" w:customStyle="1" w:styleId="WW8Num4z1">
    <w:name w:val="WW8Num4z1"/>
    <w:rsid w:val="0098787B"/>
  </w:style>
  <w:style w:type="character" w:customStyle="1" w:styleId="WW8Num4z2">
    <w:name w:val="WW8Num4z2"/>
    <w:rsid w:val="0098787B"/>
  </w:style>
  <w:style w:type="character" w:customStyle="1" w:styleId="WW8Num4z3">
    <w:name w:val="WW8Num4z3"/>
    <w:rsid w:val="0098787B"/>
  </w:style>
  <w:style w:type="character" w:customStyle="1" w:styleId="WW8Num4z4">
    <w:name w:val="WW8Num4z4"/>
    <w:rsid w:val="0098787B"/>
  </w:style>
  <w:style w:type="character" w:customStyle="1" w:styleId="WW8Num4z5">
    <w:name w:val="WW8Num4z5"/>
    <w:rsid w:val="0098787B"/>
  </w:style>
  <w:style w:type="character" w:customStyle="1" w:styleId="WW8Num4z6">
    <w:name w:val="WW8Num4z6"/>
    <w:rsid w:val="0098787B"/>
  </w:style>
  <w:style w:type="character" w:customStyle="1" w:styleId="WW8Num4z7">
    <w:name w:val="WW8Num4z7"/>
    <w:rsid w:val="0098787B"/>
  </w:style>
  <w:style w:type="character" w:customStyle="1" w:styleId="WW8Num4z8">
    <w:name w:val="WW8Num4z8"/>
    <w:rsid w:val="0098787B"/>
  </w:style>
  <w:style w:type="character" w:customStyle="1" w:styleId="WW8Num9z0">
    <w:name w:val="WW8Num9z0"/>
    <w:rsid w:val="0098787B"/>
  </w:style>
  <w:style w:type="character" w:customStyle="1" w:styleId="WW8Num9z1">
    <w:name w:val="WW8Num9z1"/>
    <w:rsid w:val="0098787B"/>
  </w:style>
  <w:style w:type="character" w:customStyle="1" w:styleId="WW8Num9z2">
    <w:name w:val="WW8Num9z2"/>
    <w:rsid w:val="0098787B"/>
  </w:style>
  <w:style w:type="character" w:customStyle="1" w:styleId="WW8Num9z3">
    <w:name w:val="WW8Num9z3"/>
    <w:rsid w:val="0098787B"/>
  </w:style>
  <w:style w:type="character" w:customStyle="1" w:styleId="WW8Num9z4">
    <w:name w:val="WW8Num9z4"/>
    <w:rsid w:val="0098787B"/>
  </w:style>
  <w:style w:type="character" w:customStyle="1" w:styleId="WW8Num9z5">
    <w:name w:val="WW8Num9z5"/>
    <w:rsid w:val="0098787B"/>
  </w:style>
  <w:style w:type="character" w:customStyle="1" w:styleId="WW8Num9z6">
    <w:name w:val="WW8Num9z6"/>
    <w:rsid w:val="0098787B"/>
  </w:style>
  <w:style w:type="character" w:customStyle="1" w:styleId="WW8Num9z7">
    <w:name w:val="WW8Num9z7"/>
    <w:rsid w:val="0098787B"/>
  </w:style>
  <w:style w:type="character" w:customStyle="1" w:styleId="WW8Num9z8">
    <w:name w:val="WW8Num9z8"/>
    <w:rsid w:val="0098787B"/>
  </w:style>
  <w:style w:type="character" w:customStyle="1" w:styleId="4">
    <w:name w:val="Προεπιλεγμένη γραμματοσειρά4"/>
    <w:rsid w:val="0098787B"/>
  </w:style>
  <w:style w:type="character" w:customStyle="1" w:styleId="WW8Num10z0">
    <w:name w:val="WW8Num10z0"/>
    <w:rsid w:val="0098787B"/>
  </w:style>
  <w:style w:type="character" w:customStyle="1" w:styleId="WW8Num10z1">
    <w:name w:val="WW8Num10z1"/>
    <w:rsid w:val="0098787B"/>
  </w:style>
  <w:style w:type="character" w:customStyle="1" w:styleId="WW8Num10z2">
    <w:name w:val="WW8Num10z2"/>
    <w:rsid w:val="0098787B"/>
  </w:style>
  <w:style w:type="character" w:customStyle="1" w:styleId="WW8Num10z3">
    <w:name w:val="WW8Num10z3"/>
    <w:rsid w:val="0098787B"/>
  </w:style>
  <w:style w:type="character" w:customStyle="1" w:styleId="WW8Num10z4">
    <w:name w:val="WW8Num10z4"/>
    <w:rsid w:val="0098787B"/>
  </w:style>
  <w:style w:type="character" w:customStyle="1" w:styleId="WW8Num10z5">
    <w:name w:val="WW8Num10z5"/>
    <w:rsid w:val="0098787B"/>
  </w:style>
  <w:style w:type="character" w:customStyle="1" w:styleId="WW8Num10z6">
    <w:name w:val="WW8Num10z6"/>
    <w:rsid w:val="0098787B"/>
  </w:style>
  <w:style w:type="character" w:customStyle="1" w:styleId="WW8Num10z7">
    <w:name w:val="WW8Num10z7"/>
    <w:rsid w:val="0098787B"/>
  </w:style>
  <w:style w:type="character" w:customStyle="1" w:styleId="WW8Num10z8">
    <w:name w:val="WW8Num10z8"/>
    <w:rsid w:val="0098787B"/>
  </w:style>
  <w:style w:type="character" w:customStyle="1" w:styleId="30">
    <w:name w:val="Προεπιλεγμένη γραμματοσειρά3"/>
    <w:rsid w:val="0098787B"/>
  </w:style>
  <w:style w:type="character" w:customStyle="1" w:styleId="WW8Num3z1">
    <w:name w:val="WW8Num3z1"/>
    <w:rsid w:val="0098787B"/>
  </w:style>
  <w:style w:type="character" w:customStyle="1" w:styleId="WW8Num3z2">
    <w:name w:val="WW8Num3z2"/>
    <w:rsid w:val="0098787B"/>
  </w:style>
  <w:style w:type="character" w:customStyle="1" w:styleId="WW8Num3z3">
    <w:name w:val="WW8Num3z3"/>
    <w:rsid w:val="0098787B"/>
  </w:style>
  <w:style w:type="character" w:customStyle="1" w:styleId="WW8Num3z4">
    <w:name w:val="WW8Num3z4"/>
    <w:rsid w:val="0098787B"/>
  </w:style>
  <w:style w:type="character" w:customStyle="1" w:styleId="WW8Num3z5">
    <w:name w:val="WW8Num3z5"/>
    <w:rsid w:val="0098787B"/>
  </w:style>
  <w:style w:type="character" w:customStyle="1" w:styleId="WW8Num3z6">
    <w:name w:val="WW8Num3z6"/>
    <w:rsid w:val="0098787B"/>
  </w:style>
  <w:style w:type="character" w:customStyle="1" w:styleId="WW8Num3z7">
    <w:name w:val="WW8Num3z7"/>
    <w:rsid w:val="0098787B"/>
  </w:style>
  <w:style w:type="character" w:customStyle="1" w:styleId="WW8Num3z8">
    <w:name w:val="WW8Num3z8"/>
    <w:rsid w:val="0098787B"/>
  </w:style>
  <w:style w:type="character" w:customStyle="1" w:styleId="WW8Num11z0">
    <w:name w:val="WW8Num11z0"/>
    <w:rsid w:val="0098787B"/>
  </w:style>
  <w:style w:type="character" w:customStyle="1" w:styleId="WW8Num11z1">
    <w:name w:val="WW8Num11z1"/>
    <w:rsid w:val="0098787B"/>
  </w:style>
  <w:style w:type="character" w:customStyle="1" w:styleId="WW8Num11z2">
    <w:name w:val="WW8Num11z2"/>
    <w:rsid w:val="0098787B"/>
  </w:style>
  <w:style w:type="character" w:customStyle="1" w:styleId="WW8Num11z3">
    <w:name w:val="WW8Num11z3"/>
    <w:rsid w:val="0098787B"/>
  </w:style>
  <w:style w:type="character" w:customStyle="1" w:styleId="WW8Num11z4">
    <w:name w:val="WW8Num11z4"/>
    <w:rsid w:val="0098787B"/>
  </w:style>
  <w:style w:type="character" w:customStyle="1" w:styleId="WW8Num11z5">
    <w:name w:val="WW8Num11z5"/>
    <w:rsid w:val="0098787B"/>
  </w:style>
  <w:style w:type="character" w:customStyle="1" w:styleId="WW8Num11z6">
    <w:name w:val="WW8Num11z6"/>
    <w:rsid w:val="0098787B"/>
  </w:style>
  <w:style w:type="character" w:customStyle="1" w:styleId="WW8Num11z7">
    <w:name w:val="WW8Num11z7"/>
    <w:rsid w:val="0098787B"/>
  </w:style>
  <w:style w:type="character" w:customStyle="1" w:styleId="WW8Num11z8">
    <w:name w:val="WW8Num11z8"/>
    <w:rsid w:val="0098787B"/>
  </w:style>
  <w:style w:type="character" w:customStyle="1" w:styleId="WW8Num12z0">
    <w:name w:val="WW8Num12z0"/>
    <w:rsid w:val="0098787B"/>
  </w:style>
  <w:style w:type="character" w:customStyle="1" w:styleId="WW8Num12z1">
    <w:name w:val="WW8Num12z1"/>
    <w:rsid w:val="0098787B"/>
  </w:style>
  <w:style w:type="character" w:customStyle="1" w:styleId="WW8Num12z2">
    <w:name w:val="WW8Num12z2"/>
    <w:rsid w:val="0098787B"/>
  </w:style>
  <w:style w:type="character" w:customStyle="1" w:styleId="WW8Num12z3">
    <w:name w:val="WW8Num12z3"/>
    <w:rsid w:val="0098787B"/>
  </w:style>
  <w:style w:type="character" w:customStyle="1" w:styleId="WW8Num12z4">
    <w:name w:val="WW8Num12z4"/>
    <w:rsid w:val="0098787B"/>
  </w:style>
  <w:style w:type="character" w:customStyle="1" w:styleId="WW8Num12z5">
    <w:name w:val="WW8Num12z5"/>
    <w:rsid w:val="0098787B"/>
  </w:style>
  <w:style w:type="character" w:customStyle="1" w:styleId="WW8Num12z6">
    <w:name w:val="WW8Num12z6"/>
    <w:rsid w:val="0098787B"/>
  </w:style>
  <w:style w:type="character" w:customStyle="1" w:styleId="WW8Num12z7">
    <w:name w:val="WW8Num12z7"/>
    <w:rsid w:val="0098787B"/>
  </w:style>
  <w:style w:type="character" w:customStyle="1" w:styleId="WW8Num12z8">
    <w:name w:val="WW8Num12z8"/>
    <w:rsid w:val="0098787B"/>
  </w:style>
  <w:style w:type="character" w:customStyle="1" w:styleId="20">
    <w:name w:val="Προεπιλεγμένη γραμματοσειρά2"/>
    <w:rsid w:val="0098787B"/>
  </w:style>
  <w:style w:type="character" w:customStyle="1" w:styleId="10">
    <w:name w:val="Προεπιλεγμένη γραμματοσειρά1"/>
    <w:rsid w:val="0098787B"/>
  </w:style>
  <w:style w:type="character" w:customStyle="1" w:styleId="5">
    <w:name w:val="Προεπιλεγμένη γραμματοσειρά5"/>
    <w:rsid w:val="0098787B"/>
  </w:style>
  <w:style w:type="character" w:styleId="-">
    <w:name w:val="Hyperlink"/>
    <w:rsid w:val="0098787B"/>
    <w:rPr>
      <w:color w:val="0000FF"/>
      <w:u w:val="single"/>
    </w:rPr>
  </w:style>
  <w:style w:type="character" w:customStyle="1" w:styleId="Char">
    <w:name w:val="Κεφαλίδα Char"/>
    <w:rsid w:val="0098787B"/>
    <w:rPr>
      <w:rFonts w:ascii="Calibri" w:eastAsia="Times New Roman" w:hAnsi="Calibri" w:cs="Times New Roman"/>
    </w:rPr>
  </w:style>
  <w:style w:type="character" w:customStyle="1" w:styleId="Char1">
    <w:name w:val="Κεφαλίδα Char1"/>
    <w:rsid w:val="0098787B"/>
    <w:rPr>
      <w:rFonts w:ascii="Calibri" w:eastAsia="Calibri" w:hAnsi="Calibri" w:cs="Times New Roman"/>
    </w:rPr>
  </w:style>
  <w:style w:type="character" w:customStyle="1" w:styleId="Char0">
    <w:name w:val="Κείμενο πλαισίου Char"/>
    <w:rsid w:val="0098787B"/>
    <w:rPr>
      <w:rFonts w:ascii="Tahoma" w:eastAsia="Times New Roman" w:hAnsi="Tahoma" w:cs="Tahoma"/>
      <w:sz w:val="16"/>
      <w:szCs w:val="16"/>
    </w:rPr>
  </w:style>
  <w:style w:type="character" w:customStyle="1" w:styleId="1Char">
    <w:name w:val="Επικεφαλίδα 1 Char"/>
    <w:rsid w:val="0098787B"/>
    <w:rPr>
      <w:rFonts w:ascii="Candara" w:eastAsia="Times New Roman" w:hAnsi="Candara" w:cs="Candara"/>
      <w:b/>
      <w:bCs/>
      <w:sz w:val="26"/>
      <w:szCs w:val="22"/>
    </w:rPr>
  </w:style>
  <w:style w:type="character" w:customStyle="1" w:styleId="Char2">
    <w:name w:val="Υποσέλιδο Char"/>
    <w:rsid w:val="0098787B"/>
    <w:rPr>
      <w:rFonts w:eastAsia="Times New Roman"/>
      <w:sz w:val="22"/>
      <w:szCs w:val="22"/>
    </w:rPr>
  </w:style>
  <w:style w:type="character" w:customStyle="1" w:styleId="2Char">
    <w:name w:val="Επικεφαλίδα 2 Char"/>
    <w:rsid w:val="0098787B"/>
    <w:rPr>
      <w:rFonts w:ascii="Candara" w:hAnsi="Candara" w:cs="Candara"/>
      <w:b/>
      <w:bCs/>
      <w:color w:val="000000"/>
      <w:sz w:val="24"/>
      <w:szCs w:val="26"/>
    </w:rPr>
  </w:style>
  <w:style w:type="character" w:customStyle="1" w:styleId="3Char">
    <w:name w:val="Επικεφαλίδα 3 Char"/>
    <w:rsid w:val="0098787B"/>
    <w:rPr>
      <w:rFonts w:ascii="Candara" w:hAnsi="Candara" w:cs="Candara"/>
      <w:b/>
      <w:bCs/>
      <w:i/>
      <w:sz w:val="22"/>
      <w:szCs w:val="22"/>
    </w:rPr>
  </w:style>
  <w:style w:type="character" w:customStyle="1" w:styleId="ListLabel1">
    <w:name w:val="ListLabel 1"/>
    <w:rsid w:val="0098787B"/>
    <w:rPr>
      <w:rFonts w:cs="Courier New"/>
    </w:rPr>
  </w:style>
  <w:style w:type="character" w:customStyle="1" w:styleId="a4">
    <w:name w:val="Χαρακτήρες αρίθμησης"/>
    <w:rsid w:val="0098787B"/>
  </w:style>
  <w:style w:type="character" w:customStyle="1" w:styleId="a5">
    <w:name w:val="Χαρακτήρες υποσημείωσης"/>
    <w:rsid w:val="0098787B"/>
  </w:style>
  <w:style w:type="character" w:styleId="a6">
    <w:name w:val="footnote reference"/>
    <w:rsid w:val="0098787B"/>
    <w:rPr>
      <w:vertAlign w:val="superscript"/>
    </w:rPr>
  </w:style>
  <w:style w:type="character" w:customStyle="1" w:styleId="a7">
    <w:name w:val="Κουκκίδες"/>
    <w:rsid w:val="0098787B"/>
    <w:rPr>
      <w:rFonts w:ascii="OpenSymbol" w:eastAsia="OpenSymbol" w:hAnsi="OpenSymbol" w:cs="OpenSymbol"/>
    </w:rPr>
  </w:style>
  <w:style w:type="character" w:customStyle="1" w:styleId="WW8Num20z0">
    <w:name w:val="WW8Num20z0"/>
    <w:rsid w:val="0098787B"/>
    <w:rPr>
      <w:rFonts w:ascii="Times New Roman" w:hAnsi="Times New Roman" w:cs="Times New Roman"/>
      <w:sz w:val="22"/>
      <w:szCs w:val="24"/>
    </w:rPr>
  </w:style>
  <w:style w:type="character" w:customStyle="1" w:styleId="WW8Num20z1">
    <w:name w:val="WW8Num20z1"/>
    <w:rsid w:val="0098787B"/>
  </w:style>
  <w:style w:type="character" w:customStyle="1" w:styleId="WW8Num20z2">
    <w:name w:val="WW8Num20z2"/>
    <w:rsid w:val="0098787B"/>
  </w:style>
  <w:style w:type="character" w:customStyle="1" w:styleId="WW8Num20z3">
    <w:name w:val="WW8Num20z3"/>
    <w:rsid w:val="0098787B"/>
  </w:style>
  <w:style w:type="character" w:customStyle="1" w:styleId="WW8Num20z4">
    <w:name w:val="WW8Num20z4"/>
    <w:rsid w:val="0098787B"/>
  </w:style>
  <w:style w:type="character" w:customStyle="1" w:styleId="WW8Num20z5">
    <w:name w:val="WW8Num20z5"/>
    <w:rsid w:val="0098787B"/>
  </w:style>
  <w:style w:type="character" w:customStyle="1" w:styleId="WW8Num20z6">
    <w:name w:val="WW8Num20z6"/>
    <w:rsid w:val="0098787B"/>
  </w:style>
  <w:style w:type="character" w:customStyle="1" w:styleId="WW8Num20z7">
    <w:name w:val="WW8Num20z7"/>
    <w:rsid w:val="0098787B"/>
  </w:style>
  <w:style w:type="character" w:customStyle="1" w:styleId="WW8Num20z8">
    <w:name w:val="WW8Num20z8"/>
    <w:rsid w:val="0098787B"/>
  </w:style>
  <w:style w:type="character" w:customStyle="1" w:styleId="WW8Num21z0">
    <w:name w:val="WW8Num21z0"/>
    <w:rsid w:val="0098787B"/>
    <w:rPr>
      <w:rFonts w:ascii="Times New Roman" w:hAnsi="Times New Roman" w:cs="Times New Roman"/>
    </w:rPr>
  </w:style>
  <w:style w:type="character" w:customStyle="1" w:styleId="WW8Num21z1">
    <w:name w:val="WW8Num21z1"/>
    <w:rsid w:val="0098787B"/>
  </w:style>
  <w:style w:type="character" w:customStyle="1" w:styleId="WW8Num21z2">
    <w:name w:val="WW8Num21z2"/>
    <w:rsid w:val="0098787B"/>
  </w:style>
  <w:style w:type="character" w:customStyle="1" w:styleId="WW8Num21z3">
    <w:name w:val="WW8Num21z3"/>
    <w:rsid w:val="0098787B"/>
  </w:style>
  <w:style w:type="character" w:customStyle="1" w:styleId="WW8Num21z4">
    <w:name w:val="WW8Num21z4"/>
    <w:rsid w:val="0098787B"/>
  </w:style>
  <w:style w:type="character" w:customStyle="1" w:styleId="WW8Num21z5">
    <w:name w:val="WW8Num21z5"/>
    <w:rsid w:val="0098787B"/>
  </w:style>
  <w:style w:type="character" w:customStyle="1" w:styleId="WW8Num21z6">
    <w:name w:val="WW8Num21z6"/>
    <w:rsid w:val="0098787B"/>
  </w:style>
  <w:style w:type="character" w:customStyle="1" w:styleId="WW8Num21z7">
    <w:name w:val="WW8Num21z7"/>
    <w:rsid w:val="0098787B"/>
  </w:style>
  <w:style w:type="character" w:customStyle="1" w:styleId="WW8Num21z8">
    <w:name w:val="WW8Num21z8"/>
    <w:rsid w:val="0098787B"/>
  </w:style>
  <w:style w:type="character" w:customStyle="1" w:styleId="WW8Num23z0">
    <w:name w:val="WW8Num23z0"/>
    <w:rsid w:val="0098787B"/>
  </w:style>
  <w:style w:type="character" w:customStyle="1" w:styleId="WW8Num23z1">
    <w:name w:val="WW8Num23z1"/>
    <w:rsid w:val="0098787B"/>
  </w:style>
  <w:style w:type="character" w:customStyle="1" w:styleId="WW8Num23z2">
    <w:name w:val="WW8Num23z2"/>
    <w:rsid w:val="0098787B"/>
  </w:style>
  <w:style w:type="character" w:customStyle="1" w:styleId="WW8Num23z3">
    <w:name w:val="WW8Num23z3"/>
    <w:rsid w:val="0098787B"/>
  </w:style>
  <w:style w:type="character" w:customStyle="1" w:styleId="WW8Num23z4">
    <w:name w:val="WW8Num23z4"/>
    <w:rsid w:val="0098787B"/>
  </w:style>
  <w:style w:type="character" w:customStyle="1" w:styleId="WW8Num23z5">
    <w:name w:val="WW8Num23z5"/>
    <w:rsid w:val="0098787B"/>
  </w:style>
  <w:style w:type="character" w:customStyle="1" w:styleId="WW8Num23z6">
    <w:name w:val="WW8Num23z6"/>
    <w:rsid w:val="0098787B"/>
  </w:style>
  <w:style w:type="character" w:customStyle="1" w:styleId="WW8Num23z7">
    <w:name w:val="WW8Num23z7"/>
    <w:rsid w:val="0098787B"/>
  </w:style>
  <w:style w:type="character" w:customStyle="1" w:styleId="WW8Num23z8">
    <w:name w:val="WW8Num23z8"/>
    <w:rsid w:val="0098787B"/>
  </w:style>
  <w:style w:type="character" w:customStyle="1" w:styleId="a8">
    <w:name w:val="Σύμβολο υποσημείωσης"/>
    <w:rsid w:val="0098787B"/>
    <w:rPr>
      <w:vertAlign w:val="superscript"/>
    </w:rPr>
  </w:style>
  <w:style w:type="character" w:customStyle="1" w:styleId="DeltaViewInsertion">
    <w:name w:val="DeltaView Insertion"/>
    <w:rsid w:val="0098787B"/>
    <w:rPr>
      <w:b/>
      <w:i/>
      <w:spacing w:val="0"/>
      <w:lang w:val="el-GR"/>
    </w:rPr>
  </w:style>
  <w:style w:type="character" w:customStyle="1" w:styleId="NormalBoldChar">
    <w:name w:val="NormalBold Char"/>
    <w:rsid w:val="0098787B"/>
    <w:rPr>
      <w:rFonts w:ascii="Times New Roman" w:eastAsia="Times New Roman" w:hAnsi="Times New Roman" w:cs="Times New Roman"/>
      <w:b/>
      <w:sz w:val="24"/>
      <w:lang w:val="el-GR"/>
    </w:rPr>
  </w:style>
  <w:style w:type="character" w:customStyle="1" w:styleId="a9">
    <w:name w:val="Χαρακτήρες σημείωσης τέλους"/>
    <w:rsid w:val="0098787B"/>
    <w:rPr>
      <w:vertAlign w:val="superscript"/>
    </w:rPr>
  </w:style>
  <w:style w:type="character" w:customStyle="1" w:styleId="WW-">
    <w:name w:val="WW-Χαρακτήρες σημείωσης τέλους"/>
    <w:rsid w:val="0098787B"/>
  </w:style>
  <w:style w:type="character" w:styleId="aa">
    <w:name w:val="endnote reference"/>
    <w:rsid w:val="0098787B"/>
    <w:rPr>
      <w:vertAlign w:val="superscript"/>
    </w:rPr>
  </w:style>
  <w:style w:type="paragraph" w:customStyle="1" w:styleId="ab">
    <w:name w:val="Επικεφαλίδα"/>
    <w:basedOn w:val="a"/>
    <w:next w:val="a0"/>
    <w:rsid w:val="0098787B"/>
    <w:pPr>
      <w:keepNext/>
      <w:spacing w:before="240" w:after="120"/>
    </w:pPr>
    <w:rPr>
      <w:rFonts w:ascii="Arial" w:eastAsia="Microsoft YaHei" w:hAnsi="Arial" w:cs="Mangal"/>
      <w:sz w:val="28"/>
      <w:szCs w:val="28"/>
    </w:rPr>
  </w:style>
  <w:style w:type="paragraph" w:styleId="a0">
    <w:name w:val="Body Text"/>
    <w:basedOn w:val="a"/>
    <w:rsid w:val="0098787B"/>
    <w:pPr>
      <w:spacing w:after="120"/>
    </w:pPr>
  </w:style>
  <w:style w:type="paragraph" w:styleId="ac">
    <w:name w:val="List"/>
    <w:basedOn w:val="a0"/>
    <w:rsid w:val="0098787B"/>
    <w:rPr>
      <w:rFonts w:cs="Mangal"/>
    </w:rPr>
  </w:style>
  <w:style w:type="paragraph" w:styleId="ad">
    <w:name w:val="caption"/>
    <w:basedOn w:val="a"/>
    <w:qFormat/>
    <w:rsid w:val="0098787B"/>
    <w:pPr>
      <w:suppressLineNumbers/>
      <w:spacing w:before="120" w:after="120"/>
    </w:pPr>
    <w:rPr>
      <w:rFonts w:cs="Mangal"/>
      <w:i/>
      <w:iCs/>
      <w:sz w:val="24"/>
      <w:szCs w:val="24"/>
    </w:rPr>
  </w:style>
  <w:style w:type="paragraph" w:customStyle="1" w:styleId="ae">
    <w:name w:val="Ευρετήριο"/>
    <w:basedOn w:val="a"/>
    <w:rsid w:val="0098787B"/>
    <w:pPr>
      <w:suppressLineNumbers/>
    </w:pPr>
    <w:rPr>
      <w:rFonts w:cs="Mangal"/>
    </w:rPr>
  </w:style>
  <w:style w:type="paragraph" w:customStyle="1" w:styleId="40">
    <w:name w:val="Λεζάντα4"/>
    <w:basedOn w:val="a"/>
    <w:rsid w:val="0098787B"/>
    <w:pPr>
      <w:suppressLineNumbers/>
      <w:spacing w:before="120" w:after="120"/>
    </w:pPr>
    <w:rPr>
      <w:rFonts w:cs="Mangal"/>
      <w:i/>
      <w:iCs/>
      <w:sz w:val="24"/>
      <w:szCs w:val="24"/>
    </w:rPr>
  </w:style>
  <w:style w:type="paragraph" w:customStyle="1" w:styleId="31">
    <w:name w:val="Λεζάντα3"/>
    <w:basedOn w:val="a"/>
    <w:rsid w:val="0098787B"/>
    <w:pPr>
      <w:suppressLineNumbers/>
      <w:spacing w:before="120" w:after="120"/>
    </w:pPr>
    <w:rPr>
      <w:rFonts w:cs="Mangal"/>
      <w:i/>
      <w:iCs/>
      <w:sz w:val="24"/>
      <w:szCs w:val="24"/>
    </w:rPr>
  </w:style>
  <w:style w:type="paragraph" w:customStyle="1" w:styleId="21">
    <w:name w:val="Λεζάντα2"/>
    <w:basedOn w:val="a"/>
    <w:rsid w:val="0098787B"/>
    <w:pPr>
      <w:suppressLineNumbers/>
      <w:spacing w:before="120" w:after="120"/>
    </w:pPr>
    <w:rPr>
      <w:rFonts w:cs="Mangal"/>
      <w:i/>
      <w:iCs/>
      <w:sz w:val="24"/>
      <w:szCs w:val="24"/>
    </w:rPr>
  </w:style>
  <w:style w:type="paragraph" w:customStyle="1" w:styleId="11">
    <w:name w:val="Λεζάντα1"/>
    <w:basedOn w:val="a"/>
    <w:rsid w:val="0098787B"/>
    <w:pPr>
      <w:suppressLineNumbers/>
      <w:spacing w:before="120" w:after="120"/>
    </w:pPr>
    <w:rPr>
      <w:rFonts w:cs="Mangal"/>
      <w:i/>
      <w:iCs/>
      <w:sz w:val="24"/>
      <w:szCs w:val="24"/>
    </w:rPr>
  </w:style>
  <w:style w:type="paragraph" w:styleId="af">
    <w:name w:val="header"/>
    <w:basedOn w:val="a"/>
    <w:rsid w:val="0098787B"/>
    <w:pPr>
      <w:suppressLineNumbers/>
      <w:tabs>
        <w:tab w:val="center" w:pos="4153"/>
        <w:tab w:val="right" w:pos="8306"/>
      </w:tabs>
      <w:spacing w:after="0" w:line="100" w:lineRule="atLeast"/>
      <w:ind w:firstLine="284"/>
    </w:pPr>
    <w:rPr>
      <w:rFonts w:eastAsia="Calibri"/>
      <w:sz w:val="20"/>
      <w:szCs w:val="20"/>
    </w:rPr>
  </w:style>
  <w:style w:type="paragraph" w:customStyle="1" w:styleId="12">
    <w:name w:val="Τμήμα κειμένου1"/>
    <w:basedOn w:val="a"/>
    <w:rsid w:val="0098787B"/>
    <w:pPr>
      <w:spacing w:after="0" w:line="100" w:lineRule="atLeast"/>
      <w:ind w:left="-568" w:right="-355" w:firstLine="284"/>
    </w:pPr>
    <w:rPr>
      <w:rFonts w:ascii="Arial" w:hAnsi="Arial" w:cs="Arial"/>
      <w:b/>
      <w:sz w:val="24"/>
      <w:szCs w:val="20"/>
    </w:rPr>
  </w:style>
  <w:style w:type="paragraph" w:customStyle="1" w:styleId="13">
    <w:name w:val="Χωρίς διάστιχο1"/>
    <w:rsid w:val="0098787B"/>
    <w:pPr>
      <w:suppressAutoHyphens/>
    </w:pPr>
    <w:rPr>
      <w:rFonts w:ascii="Calibri" w:eastAsia="Arial" w:hAnsi="Calibri" w:cs="Calibri"/>
      <w:kern w:val="1"/>
      <w:sz w:val="22"/>
      <w:szCs w:val="22"/>
      <w:lang w:eastAsia="zh-CN"/>
    </w:rPr>
  </w:style>
  <w:style w:type="paragraph" w:customStyle="1" w:styleId="GRHelvA">
    <w:name w:val="GR Helv Aπλό"/>
    <w:basedOn w:val="a"/>
    <w:rsid w:val="0098787B"/>
    <w:pPr>
      <w:spacing w:after="0" w:line="100" w:lineRule="atLeast"/>
      <w:ind w:firstLine="284"/>
    </w:pPr>
    <w:rPr>
      <w:rFonts w:ascii="√Ò·ÏÏ·ÙÔÛÂÈÒ‹200" w:hAnsi="√Ò·ÏÏ·ÙÔÛÂÈÒ‹200" w:cs="√Ò·ÏÏ·ÙÔÛÂÈÒ‹200"/>
      <w:sz w:val="24"/>
      <w:szCs w:val="20"/>
    </w:rPr>
  </w:style>
  <w:style w:type="paragraph" w:customStyle="1" w:styleId="14">
    <w:name w:val="Κείμενο πλαισίου1"/>
    <w:basedOn w:val="a"/>
    <w:rsid w:val="0098787B"/>
    <w:pPr>
      <w:spacing w:after="0" w:line="100" w:lineRule="atLeast"/>
    </w:pPr>
    <w:rPr>
      <w:rFonts w:ascii="Tahoma" w:hAnsi="Tahoma" w:cs="Tahoma"/>
      <w:sz w:val="16"/>
      <w:szCs w:val="16"/>
    </w:rPr>
  </w:style>
  <w:style w:type="paragraph" w:customStyle="1" w:styleId="15">
    <w:name w:val="Παράγραφος λίστας1"/>
    <w:basedOn w:val="a"/>
    <w:rsid w:val="0098787B"/>
    <w:pPr>
      <w:spacing w:after="0"/>
      <w:ind w:left="720" w:firstLine="0"/>
      <w:jc w:val="left"/>
    </w:pPr>
    <w:rPr>
      <w:rFonts w:eastAsia="Calibri"/>
    </w:rPr>
  </w:style>
  <w:style w:type="paragraph" w:styleId="af0">
    <w:name w:val="footer"/>
    <w:basedOn w:val="a"/>
    <w:rsid w:val="0098787B"/>
    <w:pPr>
      <w:suppressLineNumbers/>
      <w:tabs>
        <w:tab w:val="center" w:pos="4153"/>
        <w:tab w:val="right" w:pos="8306"/>
      </w:tabs>
      <w:spacing w:after="0" w:line="100" w:lineRule="atLeast"/>
    </w:pPr>
    <w:rPr>
      <w:sz w:val="16"/>
    </w:rPr>
  </w:style>
  <w:style w:type="paragraph" w:customStyle="1" w:styleId="Web1">
    <w:name w:val="Κανονικό (Web)1"/>
    <w:basedOn w:val="a"/>
    <w:rsid w:val="0098787B"/>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rsid w:val="0098787B"/>
    <w:pPr>
      <w:suppressLineNumbers/>
    </w:pPr>
  </w:style>
  <w:style w:type="paragraph" w:customStyle="1" w:styleId="af2">
    <w:name w:val="Επικεφαλίδα πίνακα"/>
    <w:basedOn w:val="af1"/>
    <w:rsid w:val="0098787B"/>
    <w:pPr>
      <w:jc w:val="center"/>
    </w:pPr>
    <w:rPr>
      <w:b/>
      <w:bCs/>
    </w:rPr>
  </w:style>
  <w:style w:type="paragraph" w:styleId="af3">
    <w:name w:val="footnote text"/>
    <w:basedOn w:val="a"/>
    <w:rsid w:val="0098787B"/>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6">
    <w:name w:val="Βασικό1"/>
    <w:rsid w:val="0098787B"/>
    <w:pPr>
      <w:widowControl w:val="0"/>
      <w:suppressAutoHyphens/>
    </w:pPr>
    <w:rPr>
      <w:rFonts w:eastAsia="SimSun" w:cs="Mangal"/>
      <w:sz w:val="24"/>
      <w:szCs w:val="24"/>
      <w:lang w:eastAsia="zh-CN" w:bidi="hi-IN"/>
    </w:rPr>
  </w:style>
  <w:style w:type="paragraph" w:customStyle="1" w:styleId="af4">
    <w:name w:val="Παραθέσεις"/>
    <w:basedOn w:val="a"/>
    <w:rsid w:val="0098787B"/>
  </w:style>
  <w:style w:type="paragraph" w:styleId="af5">
    <w:name w:val="Title"/>
    <w:basedOn w:val="ab"/>
    <w:next w:val="a0"/>
    <w:qFormat/>
    <w:rsid w:val="0098787B"/>
  </w:style>
  <w:style w:type="paragraph" w:styleId="af6">
    <w:name w:val="Subtitle"/>
    <w:basedOn w:val="ab"/>
    <w:next w:val="a0"/>
    <w:qFormat/>
    <w:rsid w:val="0098787B"/>
  </w:style>
  <w:style w:type="paragraph" w:customStyle="1" w:styleId="af7">
    <w:name w:val="Προμορφοποιημένο κείμενο"/>
    <w:basedOn w:val="a"/>
    <w:rsid w:val="0098787B"/>
  </w:style>
  <w:style w:type="paragraph" w:customStyle="1" w:styleId="af8">
    <w:name w:val="Οριζόντια γραμμή"/>
    <w:basedOn w:val="a"/>
    <w:next w:val="a0"/>
    <w:rsid w:val="0098787B"/>
  </w:style>
  <w:style w:type="paragraph" w:customStyle="1" w:styleId="Pagedecouverture">
    <w:name w:val="Page de couverture"/>
    <w:basedOn w:val="a"/>
    <w:next w:val="a"/>
    <w:rsid w:val="0098787B"/>
    <w:pPr>
      <w:spacing w:after="0"/>
    </w:pPr>
  </w:style>
  <w:style w:type="paragraph" w:customStyle="1" w:styleId="PartTitle">
    <w:name w:val="PartTitle"/>
    <w:basedOn w:val="a"/>
    <w:next w:val="ChapterTitle"/>
    <w:rsid w:val="0098787B"/>
    <w:pPr>
      <w:keepNext/>
      <w:pageBreakBefore/>
      <w:spacing w:before="120" w:after="360"/>
      <w:jc w:val="center"/>
    </w:pPr>
    <w:rPr>
      <w:b/>
      <w:sz w:val="36"/>
    </w:rPr>
  </w:style>
  <w:style w:type="paragraph" w:customStyle="1" w:styleId="ChapterTitle">
    <w:name w:val="ChapterTitle"/>
    <w:basedOn w:val="a"/>
    <w:next w:val="a"/>
    <w:rsid w:val="0098787B"/>
    <w:pPr>
      <w:keepNext/>
      <w:spacing w:before="120" w:after="360"/>
      <w:ind w:firstLine="0"/>
      <w:jc w:val="center"/>
    </w:pPr>
    <w:rPr>
      <w:b/>
    </w:rPr>
  </w:style>
  <w:style w:type="paragraph" w:customStyle="1" w:styleId="Titrearticle">
    <w:name w:val="Titre article"/>
    <w:basedOn w:val="a"/>
    <w:next w:val="a"/>
    <w:rsid w:val="0098787B"/>
    <w:pPr>
      <w:keepNext/>
      <w:spacing w:before="360" w:after="120"/>
      <w:jc w:val="center"/>
    </w:pPr>
    <w:rPr>
      <w:i/>
    </w:rPr>
  </w:style>
  <w:style w:type="paragraph" w:customStyle="1" w:styleId="Point0">
    <w:name w:val="Point 0"/>
    <w:basedOn w:val="a"/>
    <w:rsid w:val="0098787B"/>
    <w:pPr>
      <w:ind w:left="850" w:hanging="850"/>
    </w:pPr>
  </w:style>
  <w:style w:type="paragraph" w:customStyle="1" w:styleId="Tiret0">
    <w:name w:val="Tiret 0"/>
    <w:basedOn w:val="Point0"/>
    <w:rsid w:val="0098787B"/>
    <w:pPr>
      <w:tabs>
        <w:tab w:val="num" w:pos="850"/>
      </w:tabs>
    </w:pPr>
  </w:style>
  <w:style w:type="paragraph" w:customStyle="1" w:styleId="Point1">
    <w:name w:val="Point 1"/>
    <w:basedOn w:val="a"/>
    <w:rsid w:val="0098787B"/>
    <w:pPr>
      <w:ind w:left="1417" w:hanging="567"/>
    </w:pPr>
  </w:style>
  <w:style w:type="paragraph" w:customStyle="1" w:styleId="Tiret1">
    <w:name w:val="Tiret 1"/>
    <w:basedOn w:val="Point1"/>
    <w:rsid w:val="0098787B"/>
    <w:pPr>
      <w:tabs>
        <w:tab w:val="num" w:pos="1417"/>
      </w:tabs>
    </w:pPr>
  </w:style>
  <w:style w:type="paragraph" w:customStyle="1" w:styleId="SectionTitle">
    <w:name w:val="SectionTitle"/>
    <w:basedOn w:val="a"/>
    <w:next w:val="1"/>
    <w:rsid w:val="0098787B"/>
    <w:pPr>
      <w:keepNext/>
      <w:spacing w:before="120" w:after="360"/>
      <w:jc w:val="center"/>
    </w:pPr>
    <w:rPr>
      <w:b/>
      <w:smallCaps/>
      <w:sz w:val="28"/>
    </w:rPr>
  </w:style>
  <w:style w:type="paragraph" w:customStyle="1" w:styleId="Text1">
    <w:name w:val="Text 1"/>
    <w:basedOn w:val="a"/>
    <w:rsid w:val="0098787B"/>
    <w:pPr>
      <w:ind w:left="850" w:firstLine="0"/>
    </w:pPr>
  </w:style>
  <w:style w:type="paragraph" w:customStyle="1" w:styleId="NumPar1">
    <w:name w:val="NumPar 1"/>
    <w:basedOn w:val="a"/>
    <w:next w:val="Text1"/>
    <w:rsid w:val="0098787B"/>
    <w:pPr>
      <w:tabs>
        <w:tab w:val="num" w:pos="850"/>
      </w:tabs>
      <w:ind w:left="850" w:hanging="850"/>
    </w:pPr>
  </w:style>
  <w:style w:type="paragraph" w:customStyle="1" w:styleId="NormalLeft">
    <w:name w:val="Normal Left"/>
    <w:basedOn w:val="a"/>
    <w:rsid w:val="0098787B"/>
    <w:pPr>
      <w:jc w:val="left"/>
    </w:pPr>
  </w:style>
  <w:style w:type="paragraph" w:styleId="af9">
    <w:name w:val="endnote text"/>
    <w:basedOn w:val="a"/>
    <w:link w:val="Char3"/>
    <w:uiPriority w:val="99"/>
    <w:unhideWhenUsed/>
    <w:rsid w:val="00E00AB5"/>
    <w:rPr>
      <w:rFonts w:cs="Times New Roman"/>
      <w:sz w:val="20"/>
      <w:szCs w:val="20"/>
    </w:rPr>
  </w:style>
  <w:style w:type="character" w:customStyle="1" w:styleId="Char3">
    <w:name w:val="Κείμενο σημείωσης τέλους Char"/>
    <w:link w:val="af9"/>
    <w:uiPriority w:val="99"/>
    <w:rsid w:val="00E00AB5"/>
    <w:rPr>
      <w:rFonts w:ascii="Calibri" w:hAnsi="Calibri" w:cs="Calibri"/>
      <w:kern w:val="1"/>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mospaggaiou.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32E71-8E35-41BA-BF6D-913CEEC6C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4905</Words>
  <Characters>26490</Characters>
  <Application>Microsoft Office Word</Application>
  <DocSecurity>0</DocSecurity>
  <Lines>220</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31333</CharactersWithSpaces>
  <SharedDoc>false</SharedDoc>
  <HLinks>
    <vt:vector size="6" baseType="variant">
      <vt:variant>
        <vt:i4>196627</vt:i4>
      </vt:variant>
      <vt:variant>
        <vt:i4>0</vt:i4>
      </vt:variant>
      <vt:variant>
        <vt:i4>0</vt:i4>
      </vt:variant>
      <vt:variant>
        <vt:i4>5</vt:i4>
      </vt:variant>
      <vt:variant>
        <vt:lpwstr>http://www.dimospaggaiou.gr/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GABRIHLIDHS</cp:lastModifiedBy>
  <cp:revision>4</cp:revision>
  <cp:lastPrinted>2016-10-26T08:40:00Z</cp:lastPrinted>
  <dcterms:created xsi:type="dcterms:W3CDTF">2017-12-06T09:38:00Z</dcterms:created>
  <dcterms:modified xsi:type="dcterms:W3CDTF">2017-12-06T09:47:00Z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